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A66B18" w:rsidRPr="0041428F" w14:paraId="12DBFB0F" w14:textId="77777777" w:rsidTr="1530C465">
        <w:trPr>
          <w:trHeight w:val="270"/>
          <w:jc w:val="center"/>
        </w:trPr>
        <w:tc>
          <w:tcPr>
            <w:tcW w:w="10800" w:type="dxa"/>
          </w:tcPr>
          <w:p w14:paraId="5BE59D9A" w14:textId="6F689539"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3B97DE" wp14:editId="386AE6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5686425" cy="466725"/>
                      <wp:effectExtent l="0" t="0" r="0" b="0"/>
                      <wp:wrapSquare wrapText="bothSides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86425" cy="466725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a16="http://schemas.microsoft.com/office/drawing/2014/main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val="1"/>
                                </a:ext>
                              </a:extLst>
                            </wps:spPr>
                            <wps:txbx>
                              <w:txbxContent>
                                <w:p w14:paraId="44C1C212" w14:textId="6CD0ADA8" w:rsidR="00A66B18" w:rsidRPr="009C5CD4" w:rsidRDefault="00D25190" w:rsidP="00AA089B">
                                  <w:pPr>
                                    <w:pStyle w:val="Logo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GSU</w:t>
                                  </w:r>
                                  <w:r w:rsidR="00491242" w:rsidRPr="009C5CD4">
                                    <w:rPr>
                                      <w:sz w:val="40"/>
                                      <w:szCs w:val="40"/>
                                    </w:rPr>
                                    <w:t xml:space="preserve"> STAFF COUNCIL AGENDA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23B97DE" id="Shape 61" o:spid="_x0000_s1026" style="position:absolute;left:0;text-align:left;margin-left:0;margin-top:.9pt;width:447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" filled="f" stroked="f" strokeweight="3pt">
                      <v:stroke miterlimit="4"/>
                      <v:textbox inset="1.5pt,1.5pt,1.5pt,1.5pt">
                        <w:txbxContent>
                          <w:p w14:paraId="44C1C212" w14:textId="6CD0ADA8" w:rsidR="00A66B18" w:rsidRPr="009C5CD4" w:rsidRDefault="00D25190" w:rsidP="00AA089B">
                            <w:pPr>
                              <w:pStyle w:val="Logo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GSU</w:t>
                            </w:r>
                            <w:r w:rsidR="00491242" w:rsidRPr="009C5CD4">
                              <w:rPr>
                                <w:sz w:val="40"/>
                                <w:szCs w:val="40"/>
                              </w:rPr>
                              <w:t xml:space="preserve"> STAFF COUNCIL AGENDA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615018" w:rsidRPr="0041428F" w14:paraId="05DD3AAF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75F8327" w14:textId="66157A6E" w:rsidR="00EB5DC5" w:rsidRDefault="00EB5DC5" w:rsidP="00A66B18">
            <w:pPr>
              <w:pStyle w:val="ContactInfo"/>
            </w:pPr>
          </w:p>
          <w:p w14:paraId="256B1BB3" w14:textId="77777777" w:rsidR="00EB5DC5" w:rsidRDefault="00EB5DC5" w:rsidP="00A66B18">
            <w:pPr>
              <w:pStyle w:val="ContactInfo"/>
            </w:pPr>
          </w:p>
          <w:p w14:paraId="1C3B2753" w14:textId="2BC91BCD" w:rsidR="00A66B18" w:rsidRDefault="00491242" w:rsidP="00A66B18">
            <w:pPr>
              <w:pStyle w:val="ContactInfo"/>
            </w:pPr>
            <w:r>
              <w:t>Location:</w:t>
            </w:r>
            <w:r w:rsidR="00EB5DC5">
              <w:t xml:space="preserve"> </w:t>
            </w:r>
            <w:r w:rsidR="00253178">
              <w:t xml:space="preserve">   </w:t>
            </w:r>
            <w:r w:rsidR="00CA4614">
              <w:t xml:space="preserve"> AB 213</w:t>
            </w:r>
            <w:r w:rsidR="00253178">
              <w:t xml:space="preserve"> / Teams </w:t>
            </w:r>
            <w:r w:rsidR="00253178" w:rsidRPr="00253178">
              <w:rPr>
                <w:i/>
                <w:iCs/>
              </w:rPr>
              <w:t>(link included in email invite)</w:t>
            </w:r>
          </w:p>
          <w:p w14:paraId="76A46AC3" w14:textId="77777777" w:rsidR="00491242" w:rsidRPr="00A66B18" w:rsidRDefault="00491242" w:rsidP="00A66B18">
            <w:pPr>
              <w:pStyle w:val="ContactInfo"/>
            </w:pPr>
          </w:p>
          <w:p w14:paraId="24604976" w14:textId="267F19B6" w:rsidR="003E24DF" w:rsidRDefault="00491242" w:rsidP="00A66B18">
            <w:pPr>
              <w:pStyle w:val="ContactInfo"/>
            </w:pPr>
            <w:r>
              <w:t>Date:</w:t>
            </w:r>
            <w:r w:rsidR="00EB5DC5">
              <w:t xml:space="preserve"> </w:t>
            </w:r>
            <w:r w:rsidR="00253178">
              <w:t xml:space="preserve">           </w:t>
            </w:r>
            <w:r w:rsidR="008D2483">
              <w:t>January 15th</w:t>
            </w:r>
            <w:r w:rsidR="003E5AFD">
              <w:t>, 202</w:t>
            </w:r>
            <w:r w:rsidR="00C26177">
              <w:t>5</w:t>
            </w:r>
          </w:p>
          <w:p w14:paraId="152B7B68" w14:textId="77777777" w:rsidR="00491242" w:rsidRPr="0041428F" w:rsidRDefault="00491242" w:rsidP="00A66B18">
            <w:pPr>
              <w:pStyle w:val="ContactInfo"/>
            </w:pPr>
          </w:p>
          <w:p w14:paraId="2B9B8AD7" w14:textId="4A4E5F55" w:rsidR="00EB5DC5" w:rsidRDefault="00491242" w:rsidP="00EB5DC5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Time: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        </w:t>
            </w:r>
            <w:r w:rsidR="001B0A7A">
              <w:rPr>
                <w:rStyle w:val="Strong"/>
                <w:b w:val="0"/>
                <w:bCs w:val="0"/>
              </w:rPr>
              <w:t>10:00</w:t>
            </w:r>
            <w:r w:rsidR="00EB5DC5">
              <w:rPr>
                <w:rStyle w:val="Strong"/>
                <w:b w:val="0"/>
                <w:bCs w:val="0"/>
              </w:rPr>
              <w:t xml:space="preserve"> a.m.</w:t>
            </w:r>
          </w:p>
          <w:p w14:paraId="5DED7E5C" w14:textId="77777777" w:rsidR="00491242" w:rsidRPr="00A66B18" w:rsidRDefault="00491242" w:rsidP="00A66B18">
            <w:pPr>
              <w:pStyle w:val="ContactInfo"/>
            </w:pPr>
          </w:p>
          <w:p w14:paraId="15A39BD5" w14:textId="7AF698D5" w:rsidR="003E24DF" w:rsidRDefault="00491242" w:rsidP="00A66B18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Facilitator: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</w:t>
            </w:r>
            <w:r w:rsidR="00EB5DC5">
              <w:rPr>
                <w:rStyle w:val="Strong"/>
                <w:b w:val="0"/>
                <w:bCs w:val="0"/>
              </w:rPr>
              <w:t>Eric Marks</w:t>
            </w:r>
          </w:p>
          <w:p w14:paraId="3B7496F4" w14:textId="77777777" w:rsidR="00491242" w:rsidRPr="0041428F" w:rsidRDefault="00491242" w:rsidP="00A66B18">
            <w:pPr>
              <w:pStyle w:val="ContactInfo"/>
            </w:pPr>
          </w:p>
          <w:p w14:paraId="409DEEC1" w14:textId="0F086A09" w:rsidR="003E24DF" w:rsidRPr="0041428F" w:rsidRDefault="003E24DF" w:rsidP="00A66B18">
            <w:pPr>
              <w:pStyle w:val="ContactInfo"/>
              <w:rPr>
                <w:color w:val="000000" w:themeColor="text1"/>
              </w:rPr>
            </w:pPr>
          </w:p>
        </w:tc>
      </w:tr>
      <w:tr w:rsidR="00CA4614" w:rsidRPr="0041428F" w14:paraId="7B4F309C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E382779" w14:textId="77777777" w:rsidR="00CA4614" w:rsidRDefault="00CA4614" w:rsidP="00A66B18">
            <w:pPr>
              <w:pStyle w:val="ContactInfo"/>
            </w:pPr>
          </w:p>
        </w:tc>
      </w:tr>
    </w:tbl>
    <w:p w14:paraId="07789036" w14:textId="03ECF3F4" w:rsidR="00491242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  <w:r>
        <w:rPr>
          <w:color w:val="4389D7" w:themeColor="text2" w:themeTint="99"/>
          <w:sz w:val="40"/>
          <w:szCs w:val="40"/>
        </w:rPr>
        <w:t xml:space="preserve">    </w:t>
      </w:r>
      <w:r w:rsidR="00491242" w:rsidRPr="004063F6">
        <w:rPr>
          <w:color w:val="4389D7" w:themeColor="text2" w:themeTint="99"/>
          <w:sz w:val="40"/>
          <w:szCs w:val="40"/>
        </w:rPr>
        <w:t>Agenda Items</w:t>
      </w:r>
    </w:p>
    <w:p w14:paraId="48BA3AC8" w14:textId="77777777" w:rsidR="00DF4111" w:rsidRDefault="00DF4111" w:rsidP="00AD16E4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5C367327" w14:textId="3BE2B265" w:rsidR="00491242" w:rsidRDefault="00491242" w:rsidP="000E398C">
      <w:pPr>
        <w:pStyle w:val="Signature"/>
      </w:pPr>
      <w:r w:rsidRPr="009C5CD4">
        <w:t>Call Meeting to Order</w:t>
      </w:r>
    </w:p>
    <w:p w14:paraId="33A6F981" w14:textId="77777777" w:rsidR="00DF4111" w:rsidRPr="000E398C" w:rsidRDefault="00DF4111" w:rsidP="000E398C">
      <w:pPr>
        <w:pStyle w:val="Signature"/>
      </w:pPr>
    </w:p>
    <w:p w14:paraId="2E5DFFAC" w14:textId="5BA58B3C" w:rsidR="00491242" w:rsidRPr="009C5CD4" w:rsidRDefault="00327591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Attendance </w:t>
      </w:r>
    </w:p>
    <w:p w14:paraId="43E62AB0" w14:textId="1BAA715C" w:rsidR="00491242" w:rsidRPr="009C5CD4" w:rsidRDefault="00504E75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Review of</w:t>
      </w:r>
      <w:r w:rsidR="0060081E">
        <w:rPr>
          <w:b w:val="0"/>
          <w:bCs w:val="0"/>
          <w:color w:val="000000" w:themeColor="text1"/>
          <w:szCs w:val="24"/>
        </w:rPr>
        <w:t xml:space="preserve"> </w:t>
      </w:r>
      <w:r w:rsidR="00491242" w:rsidRPr="009C5CD4">
        <w:rPr>
          <w:b w:val="0"/>
          <w:bCs w:val="0"/>
          <w:color w:val="000000" w:themeColor="text1"/>
          <w:szCs w:val="24"/>
        </w:rPr>
        <w:t>Minutes</w:t>
      </w:r>
    </w:p>
    <w:p w14:paraId="30BDF11B" w14:textId="1E3A6960" w:rsidR="00466D0F" w:rsidRPr="009C5CD4" w:rsidRDefault="00466D0F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Reports</w:t>
      </w:r>
    </w:p>
    <w:p w14:paraId="1FB33FC4" w14:textId="1AF6ADDA" w:rsidR="006B5582" w:rsidRPr="006B5582" w:rsidRDefault="006B5582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HR</w:t>
      </w:r>
    </w:p>
    <w:p w14:paraId="55C5949A" w14:textId="5592ECD4" w:rsidR="009C5CD4" w:rsidRDefault="00AE3441" w:rsidP="000E733B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Treasurer</w:t>
      </w:r>
    </w:p>
    <w:p w14:paraId="326F8CBB" w14:textId="09ACBE79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BOG</w:t>
      </w:r>
    </w:p>
    <w:p w14:paraId="4313D36A" w14:textId="1D9A87A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ACCE</w:t>
      </w:r>
    </w:p>
    <w:p w14:paraId="4DB7E865" w14:textId="541C611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Chair / Cabinet</w:t>
      </w:r>
      <w:r w:rsidR="00E14348">
        <w:rPr>
          <w:b w:val="0"/>
          <w:bCs w:val="0"/>
          <w:color w:val="000000" w:themeColor="text1"/>
          <w:szCs w:val="24"/>
        </w:rPr>
        <w:t xml:space="preserve"> </w:t>
      </w:r>
    </w:p>
    <w:p w14:paraId="03D597AB" w14:textId="6DA897EB" w:rsidR="00491242" w:rsidRPr="009C5CD4" w:rsidRDefault="00491242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Committee Reports</w:t>
      </w:r>
    </w:p>
    <w:p w14:paraId="08C75E71" w14:textId="0C188B95" w:rsidR="00491242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F</w:t>
      </w:r>
      <w:r w:rsidR="0017349F">
        <w:rPr>
          <w:b w:val="0"/>
          <w:bCs w:val="0"/>
          <w:color w:val="000000" w:themeColor="text1"/>
          <w:szCs w:val="24"/>
        </w:rPr>
        <w:t>acilities and Threat Assessment</w:t>
      </w:r>
      <w:r w:rsidR="000B7D8C">
        <w:rPr>
          <w:b w:val="0"/>
          <w:bCs w:val="0"/>
          <w:color w:val="000000" w:themeColor="text1"/>
          <w:szCs w:val="24"/>
        </w:rPr>
        <w:t xml:space="preserve"> </w:t>
      </w:r>
    </w:p>
    <w:p w14:paraId="0357B311" w14:textId="65D88A2C" w:rsidR="00FD7E22" w:rsidRPr="00EC4A26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EC4A26">
        <w:rPr>
          <w:b w:val="0"/>
          <w:bCs w:val="0"/>
          <w:color w:val="000000" w:themeColor="text1"/>
          <w:szCs w:val="24"/>
        </w:rPr>
        <w:t>Co-Curricular Assessment</w:t>
      </w:r>
    </w:p>
    <w:p w14:paraId="4E41E5C3" w14:textId="24AF7CCB" w:rsidR="00DE3B6C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U</w:t>
      </w:r>
      <w:r w:rsidRPr="009C5CD4">
        <w:rPr>
          <w:b w:val="0"/>
          <w:bCs w:val="0"/>
          <w:color w:val="000000" w:themeColor="text1"/>
          <w:szCs w:val="24"/>
        </w:rPr>
        <w:t>LC</w:t>
      </w:r>
      <w:r w:rsidR="003A735D">
        <w:rPr>
          <w:b w:val="0"/>
          <w:bCs w:val="0"/>
          <w:color w:val="000000" w:themeColor="text1"/>
          <w:szCs w:val="24"/>
        </w:rPr>
        <w:t xml:space="preserve"> </w:t>
      </w:r>
    </w:p>
    <w:p w14:paraId="26D59851" w14:textId="0274630C" w:rsidR="00B53C43" w:rsidRPr="009C5CD4" w:rsidRDefault="00B53C43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Old Business</w:t>
      </w:r>
    </w:p>
    <w:p w14:paraId="1B49FB02" w14:textId="2F5947E4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Hybrid/Flex Work Committee (</w:t>
      </w:r>
      <w:r w:rsidR="001B0A7A">
        <w:rPr>
          <w:b w:val="0"/>
          <w:bCs w:val="0"/>
          <w:color w:val="000000" w:themeColor="text1"/>
          <w:szCs w:val="24"/>
        </w:rPr>
        <w:t>update</w:t>
      </w:r>
      <w:r>
        <w:rPr>
          <w:b w:val="0"/>
          <w:bCs w:val="0"/>
          <w:color w:val="000000" w:themeColor="text1"/>
          <w:szCs w:val="24"/>
        </w:rPr>
        <w:t>)</w:t>
      </w:r>
    </w:p>
    <w:p w14:paraId="002F3A98" w14:textId="01F61BBC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Salary Taskforce</w:t>
      </w:r>
      <w:r w:rsidR="001B0A7A">
        <w:rPr>
          <w:b w:val="0"/>
          <w:bCs w:val="0"/>
          <w:color w:val="000000" w:themeColor="text1"/>
          <w:szCs w:val="24"/>
        </w:rPr>
        <w:t xml:space="preserve"> (</w:t>
      </w:r>
      <w:r w:rsidR="00B13AC7">
        <w:rPr>
          <w:b w:val="0"/>
          <w:bCs w:val="0"/>
          <w:color w:val="000000" w:themeColor="text1"/>
          <w:szCs w:val="24"/>
        </w:rPr>
        <w:t xml:space="preserve">Jeremy Carter - </w:t>
      </w:r>
      <w:r w:rsidR="001B0A7A">
        <w:rPr>
          <w:b w:val="0"/>
          <w:bCs w:val="0"/>
          <w:color w:val="000000" w:themeColor="text1"/>
          <w:szCs w:val="24"/>
        </w:rPr>
        <w:t>update)</w:t>
      </w:r>
    </w:p>
    <w:p w14:paraId="79047D55" w14:textId="6E2A433B" w:rsidR="1092B2E0" w:rsidRDefault="1092B2E0" w:rsidP="1530C465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</w:rPr>
      </w:pPr>
      <w:r w:rsidRPr="1530C465">
        <w:rPr>
          <w:b w:val="0"/>
          <w:bCs w:val="0"/>
          <w:color w:val="000000" w:themeColor="text1"/>
        </w:rPr>
        <w:t>Handbook Committee</w:t>
      </w:r>
      <w:r w:rsidR="00CA4614">
        <w:rPr>
          <w:b w:val="0"/>
          <w:bCs w:val="0"/>
          <w:color w:val="000000" w:themeColor="text1"/>
        </w:rPr>
        <w:t xml:space="preserve"> (Jeremy Carter – update)</w:t>
      </w:r>
    </w:p>
    <w:p w14:paraId="64059991" w14:textId="3420723D" w:rsidR="00E734C1" w:rsidRDefault="00B53C43" w:rsidP="00E734C1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New Business</w:t>
      </w:r>
    </w:p>
    <w:p w14:paraId="22C3F682" w14:textId="494E39E3" w:rsidR="008D2483" w:rsidRDefault="004E5925" w:rsidP="1530C465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Campus Culture</w:t>
      </w:r>
      <w:r w:rsidR="008D2483">
        <w:rPr>
          <w:b w:val="0"/>
          <w:bCs w:val="0"/>
          <w:color w:val="000000" w:themeColor="text1"/>
        </w:rPr>
        <w:t xml:space="preserve"> Committee</w:t>
      </w:r>
    </w:p>
    <w:p w14:paraId="2E08F45D" w14:textId="750A2F42" w:rsidR="0178F98B" w:rsidRDefault="00CA4614" w:rsidP="1530C465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bookmarkStart w:id="0" w:name="_GoBack"/>
      <w:bookmarkEnd w:id="0"/>
      <w:r>
        <w:rPr>
          <w:b w:val="0"/>
          <w:bCs w:val="0"/>
          <w:color w:val="000000" w:themeColor="text1"/>
        </w:rPr>
        <w:t>Staff Development Application</w:t>
      </w:r>
      <w:r w:rsidR="0035102B">
        <w:rPr>
          <w:b w:val="0"/>
          <w:bCs w:val="0"/>
          <w:color w:val="000000" w:themeColor="text1"/>
        </w:rPr>
        <w:t>s</w:t>
      </w:r>
    </w:p>
    <w:p w14:paraId="13365C71" w14:textId="3EB9B402" w:rsidR="00F55C8C" w:rsidRPr="00CA4614" w:rsidRDefault="00F55C8C" w:rsidP="00CA4614">
      <w:pPr>
        <w:pStyle w:val="Signature"/>
        <w:spacing w:line="259" w:lineRule="auto"/>
        <w:ind w:left="1440"/>
        <w:rPr>
          <w:b w:val="0"/>
          <w:bCs w:val="0"/>
          <w:color w:val="000000" w:themeColor="text1"/>
        </w:rPr>
      </w:pPr>
    </w:p>
    <w:p w14:paraId="30302C2D" w14:textId="77777777" w:rsidR="00F55C8C" w:rsidRPr="00146AF0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7C94C4E2" w14:textId="77777777" w:rsidR="004063F6" w:rsidRPr="004063F6" w:rsidRDefault="00B53C43" w:rsidP="00B53C43">
      <w:pPr>
        <w:pStyle w:val="Signature"/>
        <w:rPr>
          <w:color w:val="000000" w:themeColor="text1"/>
          <w:sz w:val="32"/>
          <w:szCs w:val="32"/>
        </w:rPr>
      </w:pPr>
      <w:r w:rsidRPr="004063F6">
        <w:rPr>
          <w:color w:val="4389D7" w:themeColor="text2" w:themeTint="99"/>
          <w:sz w:val="32"/>
          <w:szCs w:val="32"/>
        </w:rPr>
        <w:t>Additional Information</w:t>
      </w:r>
      <w:r w:rsidRPr="004063F6">
        <w:rPr>
          <w:color w:val="000000" w:themeColor="text1"/>
          <w:sz w:val="32"/>
          <w:szCs w:val="32"/>
        </w:rPr>
        <w:t xml:space="preserve">:  </w:t>
      </w:r>
    </w:p>
    <w:p w14:paraId="5D936015" w14:textId="064412E0" w:rsidR="00B53C43" w:rsidRPr="009C5CD4" w:rsidRDefault="004063F6" w:rsidP="00B53C43">
      <w:pPr>
        <w:pStyle w:val="Signature"/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If anyone would like to add to our agenda, please contact your Staff Council EEO representative(s).</w:t>
      </w:r>
    </w:p>
    <w:sectPr w:rsidR="00B53C43" w:rsidRPr="009C5CD4" w:rsidSect="00A66B18">
      <w:head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8B26F9" w14:textId="77777777" w:rsidR="000E2E91" w:rsidRDefault="000E2E91" w:rsidP="00A66B18">
      <w:pPr>
        <w:spacing w:before="0" w:after="0"/>
      </w:pPr>
      <w:r>
        <w:separator/>
      </w:r>
    </w:p>
  </w:endnote>
  <w:endnote w:type="continuationSeparator" w:id="0">
    <w:p w14:paraId="66BF378D" w14:textId="77777777" w:rsidR="000E2E91" w:rsidRDefault="000E2E91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8EC76A" w14:textId="77777777" w:rsidR="000E2E91" w:rsidRDefault="000E2E91" w:rsidP="00A66B18">
      <w:pPr>
        <w:spacing w:before="0" w:after="0"/>
      </w:pPr>
      <w:r>
        <w:separator/>
      </w:r>
    </w:p>
  </w:footnote>
  <w:footnote w:type="continuationSeparator" w:id="0">
    <w:p w14:paraId="15835E00" w14:textId="77777777" w:rsidR="000E2E91" w:rsidRDefault="000E2E91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EAFB1" w14:textId="77777777" w:rsidR="00A66B18" w:rsidRDefault="00A66B18">
    <w:pPr>
      <w:pStyle w:val="Header"/>
    </w:pPr>
    <w:r w:rsidRPr="0041428F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02F7C1" wp14:editId="16E75C04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aphic 17" style="position:absolute;margin-left:-36pt;margin-top:-36pt;width:649.5pt;height:238.6pt;z-index:-251657216;mso-width-relative:margin;mso-height-relative:margin" alt="Curved accent shapes that collectively build the header design" coordsize="60055,19240" coordorigin="-71,-71" o:spid="_x0000_s1026" w14:anchorId="43C49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style="position:absolute;left:21216;top:-71;width:38767;height:17620;visibility:visible;mso-wrap-style:square;v-text-anchor:middle" coordsize="3876675,1762125" o:spid="_x0000_s1027" fillcolor="#009dd9 [3205]" stroked="f" path="m3869531,1359694v,,-489585,474345,-1509712,384810c1339691,1654969,936784,1180624,7144,1287304l7144,7144r3862387,l3869531,13596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style="position:absolute;left:-71;top:-71;width:60007;height:19240;visibility:visible;mso-wrap-style:square;v-text-anchor:middle" coordsize="6000750,1924050" o:spid="_x0000_s1028" fillcolor="#17406d [3204]" stroked="f" path="m7144,1699736v,,1403032,618173,2927032,-215265c4459129,651986,5998369,893921,5998369,893921r,-886777l7144,7144r,16925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style="position:absolute;left:-71;top:-71;width:60007;height:9048;visibility:visible;mso-wrap-style:square;v-text-anchor:middle" coordsize="6000750,904875" o:spid="_x0000_s1029" fillcolor="#17406d [3204]" stroked="f" path="m7144,7144r,606742c647224,1034891,2136934,964406,3546634,574834,4882039,205264,5998369,893921,5998369,893921r,-886777l7144,71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>
                <v:fill type="gradient" color2="#4389d7 [1940]" angle="90" focus="100%" rotate="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style="position:absolute;left:31761;top:9244;width:28194;height:8286;visibility:visible;mso-wrap-style:square;v-text-anchor:middle" coordsize="2819400,828675" o:spid="_x0000_s1030" fillcolor="#009dd9 [3205]" stroked="f" path="m7144,481489c380524,602456,751999,764381,1305401,812959,2325529,902494,2815114,428149,2815114,428149r,-421005c2332196,236696,1376839,568166,7144,4814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>
                <v:fill type="gradient" color2="#0075a2 [2405]" angle="90" focus="100%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C2057"/>
    <w:multiLevelType w:val="hybridMultilevel"/>
    <w:tmpl w:val="D37842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05312BC"/>
    <w:multiLevelType w:val="hybridMultilevel"/>
    <w:tmpl w:val="D2D01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42"/>
    <w:rsid w:val="00040B3D"/>
    <w:rsid w:val="0004556B"/>
    <w:rsid w:val="00064860"/>
    <w:rsid w:val="0007572F"/>
    <w:rsid w:val="00083BAA"/>
    <w:rsid w:val="0008608E"/>
    <w:rsid w:val="000B7D8C"/>
    <w:rsid w:val="000D40B3"/>
    <w:rsid w:val="000E2AF7"/>
    <w:rsid w:val="000E2E91"/>
    <w:rsid w:val="000E398C"/>
    <w:rsid w:val="000E733B"/>
    <w:rsid w:val="000F5164"/>
    <w:rsid w:val="0010680C"/>
    <w:rsid w:val="00134F88"/>
    <w:rsid w:val="00146AF0"/>
    <w:rsid w:val="00151D24"/>
    <w:rsid w:val="00152B0B"/>
    <w:rsid w:val="0017349F"/>
    <w:rsid w:val="001766D6"/>
    <w:rsid w:val="00176864"/>
    <w:rsid w:val="00180F68"/>
    <w:rsid w:val="001866D5"/>
    <w:rsid w:val="00192419"/>
    <w:rsid w:val="001B0A7A"/>
    <w:rsid w:val="001B2A49"/>
    <w:rsid w:val="001C270D"/>
    <w:rsid w:val="001D0CD7"/>
    <w:rsid w:val="001D27B2"/>
    <w:rsid w:val="001E2320"/>
    <w:rsid w:val="001E5466"/>
    <w:rsid w:val="00204C12"/>
    <w:rsid w:val="00214E28"/>
    <w:rsid w:val="00231543"/>
    <w:rsid w:val="002336E3"/>
    <w:rsid w:val="00253178"/>
    <w:rsid w:val="002676FC"/>
    <w:rsid w:val="00287CA1"/>
    <w:rsid w:val="002B24EC"/>
    <w:rsid w:val="002D0B8C"/>
    <w:rsid w:val="002E1E36"/>
    <w:rsid w:val="002F6341"/>
    <w:rsid w:val="00303541"/>
    <w:rsid w:val="00325F1E"/>
    <w:rsid w:val="00327591"/>
    <w:rsid w:val="00344C48"/>
    <w:rsid w:val="0035102B"/>
    <w:rsid w:val="00352B81"/>
    <w:rsid w:val="00376F45"/>
    <w:rsid w:val="00394757"/>
    <w:rsid w:val="003A0150"/>
    <w:rsid w:val="003A735D"/>
    <w:rsid w:val="003E0908"/>
    <w:rsid w:val="003E24DF"/>
    <w:rsid w:val="003E5AFD"/>
    <w:rsid w:val="003E6191"/>
    <w:rsid w:val="003E6EAF"/>
    <w:rsid w:val="00400831"/>
    <w:rsid w:val="004061F2"/>
    <w:rsid w:val="004063F6"/>
    <w:rsid w:val="0041428F"/>
    <w:rsid w:val="004153BC"/>
    <w:rsid w:val="00440614"/>
    <w:rsid w:val="00465B40"/>
    <w:rsid w:val="00466D0F"/>
    <w:rsid w:val="00491242"/>
    <w:rsid w:val="00496915"/>
    <w:rsid w:val="004A11A6"/>
    <w:rsid w:val="004A2B0D"/>
    <w:rsid w:val="004A4DB3"/>
    <w:rsid w:val="004D271D"/>
    <w:rsid w:val="004D4701"/>
    <w:rsid w:val="004D6DE0"/>
    <w:rsid w:val="004E5925"/>
    <w:rsid w:val="00503318"/>
    <w:rsid w:val="00504E75"/>
    <w:rsid w:val="00521715"/>
    <w:rsid w:val="00540259"/>
    <w:rsid w:val="00581162"/>
    <w:rsid w:val="00585DB3"/>
    <w:rsid w:val="005A7E7D"/>
    <w:rsid w:val="005B2440"/>
    <w:rsid w:val="005C2210"/>
    <w:rsid w:val="005F2826"/>
    <w:rsid w:val="0060081E"/>
    <w:rsid w:val="00607703"/>
    <w:rsid w:val="00614EC3"/>
    <w:rsid w:val="00615018"/>
    <w:rsid w:val="00616F29"/>
    <w:rsid w:val="0062123A"/>
    <w:rsid w:val="006365F2"/>
    <w:rsid w:val="00646E75"/>
    <w:rsid w:val="0067332C"/>
    <w:rsid w:val="0068442E"/>
    <w:rsid w:val="00684D87"/>
    <w:rsid w:val="00685995"/>
    <w:rsid w:val="006863FC"/>
    <w:rsid w:val="006A2FB7"/>
    <w:rsid w:val="006B5582"/>
    <w:rsid w:val="006C3CA7"/>
    <w:rsid w:val="006D1AE0"/>
    <w:rsid w:val="006F6F10"/>
    <w:rsid w:val="00724258"/>
    <w:rsid w:val="00747B55"/>
    <w:rsid w:val="00754597"/>
    <w:rsid w:val="00783E79"/>
    <w:rsid w:val="007B5AE8"/>
    <w:rsid w:val="007D36D6"/>
    <w:rsid w:val="007F1BC8"/>
    <w:rsid w:val="007F5192"/>
    <w:rsid w:val="008007E3"/>
    <w:rsid w:val="00803D3C"/>
    <w:rsid w:val="00832BE3"/>
    <w:rsid w:val="00835EB0"/>
    <w:rsid w:val="00874C76"/>
    <w:rsid w:val="0089068C"/>
    <w:rsid w:val="008A489E"/>
    <w:rsid w:val="008D2483"/>
    <w:rsid w:val="008D75C8"/>
    <w:rsid w:val="008D7D04"/>
    <w:rsid w:val="008E088A"/>
    <w:rsid w:val="009034FC"/>
    <w:rsid w:val="00964D38"/>
    <w:rsid w:val="009858A2"/>
    <w:rsid w:val="009C5CD4"/>
    <w:rsid w:val="009E08CF"/>
    <w:rsid w:val="009F186E"/>
    <w:rsid w:val="00A14066"/>
    <w:rsid w:val="00A15A52"/>
    <w:rsid w:val="00A15C84"/>
    <w:rsid w:val="00A26FE7"/>
    <w:rsid w:val="00A339F9"/>
    <w:rsid w:val="00A66B18"/>
    <w:rsid w:val="00A6783B"/>
    <w:rsid w:val="00A85327"/>
    <w:rsid w:val="00A87187"/>
    <w:rsid w:val="00A967B6"/>
    <w:rsid w:val="00A96CF8"/>
    <w:rsid w:val="00AA089B"/>
    <w:rsid w:val="00AB0962"/>
    <w:rsid w:val="00AD16E4"/>
    <w:rsid w:val="00AE1388"/>
    <w:rsid w:val="00AE3441"/>
    <w:rsid w:val="00AF3982"/>
    <w:rsid w:val="00AF6C05"/>
    <w:rsid w:val="00B00FC7"/>
    <w:rsid w:val="00B13332"/>
    <w:rsid w:val="00B13AC7"/>
    <w:rsid w:val="00B27820"/>
    <w:rsid w:val="00B323E5"/>
    <w:rsid w:val="00B3714A"/>
    <w:rsid w:val="00B4156E"/>
    <w:rsid w:val="00B43519"/>
    <w:rsid w:val="00B50294"/>
    <w:rsid w:val="00B53C43"/>
    <w:rsid w:val="00B57D6E"/>
    <w:rsid w:val="00B61FA8"/>
    <w:rsid w:val="00B71089"/>
    <w:rsid w:val="00B74B1C"/>
    <w:rsid w:val="00B857B5"/>
    <w:rsid w:val="00BB2E53"/>
    <w:rsid w:val="00BB608F"/>
    <w:rsid w:val="00BC7FDF"/>
    <w:rsid w:val="00BF7E8A"/>
    <w:rsid w:val="00C238AD"/>
    <w:rsid w:val="00C26177"/>
    <w:rsid w:val="00C26643"/>
    <w:rsid w:val="00C52F94"/>
    <w:rsid w:val="00C535BB"/>
    <w:rsid w:val="00C57E85"/>
    <w:rsid w:val="00C701F7"/>
    <w:rsid w:val="00C70786"/>
    <w:rsid w:val="00C937DE"/>
    <w:rsid w:val="00CA2D52"/>
    <w:rsid w:val="00CA4614"/>
    <w:rsid w:val="00CC33FB"/>
    <w:rsid w:val="00CC4701"/>
    <w:rsid w:val="00CC658E"/>
    <w:rsid w:val="00CD33A5"/>
    <w:rsid w:val="00D018A3"/>
    <w:rsid w:val="00D03FAB"/>
    <w:rsid w:val="00D10958"/>
    <w:rsid w:val="00D10F6E"/>
    <w:rsid w:val="00D25190"/>
    <w:rsid w:val="00D25D89"/>
    <w:rsid w:val="00D54A63"/>
    <w:rsid w:val="00D66593"/>
    <w:rsid w:val="00D72569"/>
    <w:rsid w:val="00D86B08"/>
    <w:rsid w:val="00DB4BA7"/>
    <w:rsid w:val="00DD79EC"/>
    <w:rsid w:val="00DE3B6C"/>
    <w:rsid w:val="00DE6DA2"/>
    <w:rsid w:val="00DF2D30"/>
    <w:rsid w:val="00DF4111"/>
    <w:rsid w:val="00E14348"/>
    <w:rsid w:val="00E4786A"/>
    <w:rsid w:val="00E50791"/>
    <w:rsid w:val="00E55D74"/>
    <w:rsid w:val="00E645BA"/>
    <w:rsid w:val="00E6540C"/>
    <w:rsid w:val="00E734C1"/>
    <w:rsid w:val="00E81E2A"/>
    <w:rsid w:val="00EB5DC5"/>
    <w:rsid w:val="00EB6204"/>
    <w:rsid w:val="00EC4A26"/>
    <w:rsid w:val="00ED3F68"/>
    <w:rsid w:val="00EE0952"/>
    <w:rsid w:val="00EE0BA8"/>
    <w:rsid w:val="00EE57DF"/>
    <w:rsid w:val="00F55C8C"/>
    <w:rsid w:val="00FD7E22"/>
    <w:rsid w:val="00FE0F43"/>
    <w:rsid w:val="00FF570E"/>
    <w:rsid w:val="0178F98B"/>
    <w:rsid w:val="1092B2E0"/>
    <w:rsid w:val="1530C465"/>
    <w:rsid w:val="1BD280A6"/>
    <w:rsid w:val="32AEFD28"/>
    <w:rsid w:val="356DC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AAE0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91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.marks\AppData\Local\Microsoft\Office\16.0\DTS\en-US%7b0262D3AF-A6D8-4748-A761-013AE14DE689%7d\%7bCFAE166D-8BAB-4EFF-8C58-14B3AE2BD1A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{CFAE166D-8BAB-4EFF-8C58-14B3AE2BD1AB}tf56348247_win32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2026-01-14T20:35:00Z</dcterms:created>
  <dcterms:modified xsi:type="dcterms:W3CDTF">2026-01-14T20:38:00Z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