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16="http://schemas.microsoft.com/office/drawing/2014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7394E8E7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  </w:t>
            </w:r>
            <w:r w:rsidR="00B13AC7">
              <w:t>Online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2DA6022A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32AEFD28">
              <w:t>October 16</w:t>
            </w:r>
            <w:r w:rsidR="003E5AFD">
              <w:t>, 202</w:t>
            </w:r>
            <w:r w:rsidR="00C26177">
              <w:t>5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</w:tbl>
    <w:p w14:paraId="6FDA0E75" w14:textId="77777777" w:rsidR="00AD16E4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</w:p>
    <w:p w14:paraId="07789036" w14:textId="68B45661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0094596F" w14:textId="6397FB39" w:rsidR="002D0B8C" w:rsidRDefault="002D0B8C" w:rsidP="002D0B8C">
      <w:pPr>
        <w:pStyle w:val="Signature"/>
        <w:numPr>
          <w:ilvl w:val="2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Staff Development Remaining $17,466.09</w:t>
      </w:r>
    </w:p>
    <w:p w14:paraId="588D969E" w14:textId="3031E322" w:rsidR="002D0B8C" w:rsidRDefault="002D0B8C" w:rsidP="002D0B8C">
      <w:pPr>
        <w:pStyle w:val="Signature"/>
        <w:numPr>
          <w:ilvl w:val="2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ACCE</w:t>
      </w:r>
      <w:bookmarkStart w:id="0" w:name="_GoBack"/>
      <w:bookmarkEnd w:id="0"/>
      <w:r>
        <w:rPr>
          <w:b w:val="0"/>
          <w:bCs w:val="0"/>
          <w:color w:val="000000" w:themeColor="text1"/>
          <w:szCs w:val="24"/>
        </w:rPr>
        <w:t xml:space="preserve"> Remaining $1704.12</w:t>
      </w:r>
    </w:p>
    <w:p w14:paraId="29DFE443" w14:textId="639E7F7C" w:rsidR="002D0B8C" w:rsidRDefault="002D0B8C" w:rsidP="002D0B8C">
      <w:pPr>
        <w:pStyle w:val="Signature"/>
        <w:numPr>
          <w:ilvl w:val="2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Ginny </w:t>
      </w:r>
      <w:proofErr w:type="spellStart"/>
      <w:r>
        <w:rPr>
          <w:b w:val="0"/>
          <w:bCs w:val="0"/>
          <w:color w:val="000000" w:themeColor="text1"/>
          <w:szCs w:val="24"/>
        </w:rPr>
        <w:t>Grottendieck</w:t>
      </w:r>
      <w:proofErr w:type="spellEnd"/>
      <w:r>
        <w:rPr>
          <w:b w:val="0"/>
          <w:bCs w:val="0"/>
          <w:color w:val="000000" w:themeColor="text1"/>
          <w:szCs w:val="24"/>
        </w:rPr>
        <w:t xml:space="preserve"> Scholarship $3305.41</w:t>
      </w:r>
    </w:p>
    <w:p w14:paraId="528DAEF5" w14:textId="49332633" w:rsidR="002D0B8C" w:rsidRPr="009C5CD4" w:rsidRDefault="002D0B8C" w:rsidP="002D0B8C">
      <w:pPr>
        <w:pStyle w:val="Signature"/>
        <w:numPr>
          <w:ilvl w:val="2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Staff Council $505.91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0F27BD63" w14:textId="56BFF9F9" w:rsidR="001B0A7A" w:rsidRDefault="001B0A7A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Meeting </w:t>
      </w:r>
      <w:r w:rsidR="00B13AC7">
        <w:rPr>
          <w:b w:val="0"/>
          <w:bCs w:val="0"/>
          <w:color w:val="000000" w:themeColor="text1"/>
          <w:szCs w:val="24"/>
        </w:rPr>
        <w:t>Location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5992B9A3" w14:textId="1D3E33CB" w:rsidR="00B13AC7" w:rsidRDefault="00B13AC7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1530C465">
        <w:rPr>
          <w:b w:val="0"/>
          <w:bCs w:val="0"/>
          <w:color w:val="000000" w:themeColor="text1"/>
        </w:rPr>
        <w:t>Halloween Committee (Rachel Clutter – update)</w:t>
      </w:r>
    </w:p>
    <w:p w14:paraId="79047D55" w14:textId="738508E7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>Handbook Committee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2E08F45D" w14:textId="1756E791" w:rsidR="0178F98B" w:rsidRDefault="0178F98B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>Elections results – replacement for Cody Moore</w:t>
      </w:r>
    </w:p>
    <w:p w14:paraId="174E7CE4" w14:textId="29845A8F" w:rsidR="0178F98B" w:rsidRDefault="0178F98B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 xml:space="preserve">Staff Council Treasurer </w:t>
      </w:r>
      <w:r w:rsidR="002D0B8C">
        <w:rPr>
          <w:b w:val="0"/>
          <w:bCs w:val="0"/>
          <w:color w:val="000000" w:themeColor="text1"/>
        </w:rPr>
        <w:t>P</w:t>
      </w:r>
      <w:r w:rsidRPr="1530C465">
        <w:rPr>
          <w:b w:val="0"/>
          <w:bCs w:val="0"/>
          <w:color w:val="000000" w:themeColor="text1"/>
        </w:rPr>
        <w:t>osition</w:t>
      </w:r>
    </w:p>
    <w:p w14:paraId="13365C71" w14:textId="3EB9B402" w:rsidR="00F55C8C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5D936015" w14:textId="064412E0" w:rsidR="00B53C43" w:rsidRPr="009C5CD4" w:rsidRDefault="004063F6" w:rsidP="00B53C43">
      <w:pPr>
        <w:pStyle w:val="Signature"/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B53C43" w:rsidRPr="009C5CD4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C545CD" w14:textId="77777777" w:rsidR="00E645BA" w:rsidRDefault="00E645BA" w:rsidP="00A66B18">
      <w:pPr>
        <w:spacing w:before="0" w:after="0"/>
      </w:pPr>
      <w:r>
        <w:separator/>
      </w:r>
    </w:p>
  </w:endnote>
  <w:endnote w:type="continuationSeparator" w:id="0">
    <w:p w14:paraId="21D0C7A9" w14:textId="77777777" w:rsidR="00E645BA" w:rsidRDefault="00E645B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CD346" w14:textId="77777777" w:rsidR="00E645BA" w:rsidRDefault="00E645BA" w:rsidP="00A66B18">
      <w:pPr>
        <w:spacing w:before="0" w:after="0"/>
      </w:pPr>
      <w:r>
        <w:separator/>
      </w:r>
    </w:p>
  </w:footnote>
  <w:footnote w:type="continuationSeparator" w:id="0">
    <w:p w14:paraId="40E03AD7" w14:textId="77777777" w:rsidR="00E645BA" w:rsidRDefault="00E645BA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aphic 17" style="position:absolute;margin-left:-36pt;margin-top:-36pt;width:649.5pt;height:238.6pt;z-index:-251657216;mso-width-relative:margin;mso-height-relative:margin" alt="Curved accent shapes that collectively build the header design" coordsize="60055,19240" coordorigin="-71,-71" o:spid="_x0000_s1026" w14:anchorId="43C49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<v:fill type="gradient" color2="#4389d7 [1940]" angle="90" focus="100%" rotate="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<v:fill type="gradient" color2="#0075a2 [2405]" angle="90" focus="100%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46AF0"/>
    <w:rsid w:val="00151D24"/>
    <w:rsid w:val="00152B0B"/>
    <w:rsid w:val="0017349F"/>
    <w:rsid w:val="001766D6"/>
    <w:rsid w:val="00176864"/>
    <w:rsid w:val="00180F68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D0B8C"/>
    <w:rsid w:val="002E1E36"/>
    <w:rsid w:val="002F6341"/>
    <w:rsid w:val="00303541"/>
    <w:rsid w:val="00325F1E"/>
    <w:rsid w:val="00327591"/>
    <w:rsid w:val="00344C48"/>
    <w:rsid w:val="00352B81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503318"/>
    <w:rsid w:val="00504E75"/>
    <w:rsid w:val="00521715"/>
    <w:rsid w:val="00540259"/>
    <w:rsid w:val="00581162"/>
    <w:rsid w:val="00585DB3"/>
    <w:rsid w:val="005A7E7D"/>
    <w:rsid w:val="005B2440"/>
    <w:rsid w:val="005C2210"/>
    <w:rsid w:val="0060081E"/>
    <w:rsid w:val="00607703"/>
    <w:rsid w:val="00615018"/>
    <w:rsid w:val="00616F29"/>
    <w:rsid w:val="0062123A"/>
    <w:rsid w:val="006365F2"/>
    <w:rsid w:val="00646E75"/>
    <w:rsid w:val="0068442E"/>
    <w:rsid w:val="00684D87"/>
    <w:rsid w:val="00685995"/>
    <w:rsid w:val="006863FC"/>
    <w:rsid w:val="006A2FB7"/>
    <w:rsid w:val="006B5582"/>
    <w:rsid w:val="006C3CA7"/>
    <w:rsid w:val="006D1AE0"/>
    <w:rsid w:val="006F6F10"/>
    <w:rsid w:val="00724258"/>
    <w:rsid w:val="00747B55"/>
    <w:rsid w:val="00754597"/>
    <w:rsid w:val="00783E79"/>
    <w:rsid w:val="007B5AE8"/>
    <w:rsid w:val="007D36D6"/>
    <w:rsid w:val="007F5192"/>
    <w:rsid w:val="008007E3"/>
    <w:rsid w:val="00803D3C"/>
    <w:rsid w:val="00832BE3"/>
    <w:rsid w:val="00835EB0"/>
    <w:rsid w:val="00874C76"/>
    <w:rsid w:val="0089068C"/>
    <w:rsid w:val="008A489E"/>
    <w:rsid w:val="008D7D04"/>
    <w:rsid w:val="00964D38"/>
    <w:rsid w:val="009858A2"/>
    <w:rsid w:val="009C5CD4"/>
    <w:rsid w:val="009E08CF"/>
    <w:rsid w:val="009F186E"/>
    <w:rsid w:val="00A14066"/>
    <w:rsid w:val="00A15A52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D16E4"/>
    <w:rsid w:val="00AE1388"/>
    <w:rsid w:val="00AE3441"/>
    <w:rsid w:val="00AF3982"/>
    <w:rsid w:val="00AF6C05"/>
    <w:rsid w:val="00B00FC7"/>
    <w:rsid w:val="00B13AC7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4B1C"/>
    <w:rsid w:val="00B857B5"/>
    <w:rsid w:val="00BB2E53"/>
    <w:rsid w:val="00BB608F"/>
    <w:rsid w:val="00BC7FDF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C33FB"/>
    <w:rsid w:val="00CC4701"/>
    <w:rsid w:val="00CC658E"/>
    <w:rsid w:val="00CD33A5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2025-10-14T14:16:00Z</dcterms:created>
  <dcterms:modified xsi:type="dcterms:W3CDTF">2025-10-14T14:16:00Z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