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Header layout table"/>
      </w:tblPr>
      <w:tblGrid>
        <w:gridCol w:w="10800"/>
      </w:tblGrid>
      <w:tr w:rsidR="00A66B18" w:rsidRPr="0041428F" w14:paraId="12DBFB0F" w14:textId="77777777" w:rsidTr="1530C465">
        <w:trPr>
          <w:trHeight w:val="270"/>
          <w:jc w:val="center"/>
        </w:trPr>
        <w:tc>
          <w:tcPr>
            <w:tcW w:w="10800" w:type="dxa"/>
          </w:tcPr>
          <w:p w14:paraId="5BE59D9A" w14:textId="6F689539" w:rsidR="00A66B18" w:rsidRPr="0041428F" w:rsidRDefault="00A66B18" w:rsidP="00A66B18">
            <w:pPr>
              <w:pStyle w:val="ContactInfo"/>
              <w:rPr>
                <w:color w:val="000000" w:themeColor="text1"/>
              </w:rPr>
            </w:pPr>
            <w:r w:rsidRPr="0041428F">
              <w:rPr>
                <w:noProof/>
                <w:color w:val="000000" w:themeColor="text1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3B97DE" wp14:editId="386AE6A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11430</wp:posOffset>
                      </wp:positionV>
                      <wp:extent cx="5686425" cy="466725"/>
                      <wp:effectExtent l="0" t="0" r="0" b="0"/>
                      <wp:wrapSquare wrapText="bothSides"/>
                      <wp:docPr id="18" name="Shape 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86425" cy="466725"/>
                              </a:xfrm>
                              <a:prstGeom prst="rect">
                                <a:avLst/>
                              </a:prstGeom>
                              <a:ln w="38100">
                                <a:noFill/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a16="http://schemas.microsoft.com/office/drawing/2014/main"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ma14="http://schemas.microsoft.com/office/mac/drawingml/2011/main" xmlns="" xmlns:lc="http://schemas.openxmlformats.org/drawingml/2006/lockedCanvas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val="1"/>
                                </a:ext>
                              </a:extLst>
                            </wps:spPr>
                            <wps:txbx>
                              <w:txbxContent>
                                <w:p w14:paraId="44C1C212" w14:textId="6CD0ADA8" w:rsidR="00A66B18" w:rsidRPr="009C5CD4" w:rsidRDefault="00D25190" w:rsidP="00AA089B">
                                  <w:pPr>
                                    <w:pStyle w:val="Logo"/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sz w:val="40"/>
                                      <w:szCs w:val="40"/>
                                    </w:rPr>
                                    <w:t>GSU</w:t>
                                  </w:r>
                                  <w:r w:rsidR="00491242" w:rsidRPr="009C5CD4">
                                    <w:rPr>
                                      <w:sz w:val="40"/>
                                      <w:szCs w:val="40"/>
                                    </w:rPr>
                                    <w:t xml:space="preserve"> STAFF COUNCIL AGENDA</w:t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rect w14:anchorId="723B97DE" id="Shape 61" o:spid="_x0000_s1026" style="position:absolute;left:0;text-align:left;margin-left:0;margin-top:.9pt;width:447.75pt;height: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" filled="f" stroked="f" strokeweight="3pt">
                      <v:stroke miterlimit="4"/>
                      <v:textbox inset="1.5pt,1.5pt,1.5pt,1.5pt">
                        <w:txbxContent>
                          <w:p w14:paraId="44C1C212" w14:textId="6CD0ADA8" w:rsidR="00A66B18" w:rsidRPr="009C5CD4" w:rsidRDefault="00D25190" w:rsidP="00AA089B">
                            <w:pPr>
                              <w:pStyle w:val="Logo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GSU</w:t>
                            </w:r>
                            <w:r w:rsidR="00491242" w:rsidRPr="009C5CD4">
                              <w:rPr>
                                <w:sz w:val="40"/>
                                <w:szCs w:val="40"/>
                              </w:rPr>
                              <w:t xml:space="preserve"> STAFF COUNCIL AGENDA</w:t>
                            </w: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  <w:tr w:rsidR="00615018" w:rsidRPr="0041428F" w14:paraId="05DD3AAF" w14:textId="77777777" w:rsidTr="1530C465">
        <w:trPr>
          <w:trHeight w:val="1548"/>
          <w:jc w:val="center"/>
        </w:trPr>
        <w:tc>
          <w:tcPr>
            <w:tcW w:w="10800" w:type="dxa"/>
            <w:vAlign w:val="bottom"/>
          </w:tcPr>
          <w:p w14:paraId="675F8327" w14:textId="66157A6E" w:rsidR="00EB5DC5" w:rsidRDefault="00EB5DC5" w:rsidP="00A66B18">
            <w:pPr>
              <w:pStyle w:val="ContactInfo"/>
            </w:pPr>
          </w:p>
          <w:p w14:paraId="256B1BB3" w14:textId="77777777" w:rsidR="00EB5DC5" w:rsidRDefault="00EB5DC5" w:rsidP="00A66B18">
            <w:pPr>
              <w:pStyle w:val="ContactInfo"/>
            </w:pPr>
          </w:p>
          <w:p w14:paraId="1C3B2753" w14:textId="2BC91BCD" w:rsidR="00A66B18" w:rsidRDefault="00491242" w:rsidP="00A66B18">
            <w:pPr>
              <w:pStyle w:val="ContactInfo"/>
            </w:pPr>
            <w:r>
              <w:t>Location:</w:t>
            </w:r>
            <w:r w:rsidR="00EB5DC5">
              <w:t xml:space="preserve"> </w:t>
            </w:r>
            <w:r w:rsidR="00253178">
              <w:t xml:space="preserve">   </w:t>
            </w:r>
            <w:r w:rsidR="00CA4614">
              <w:t xml:space="preserve"> AB 213</w:t>
            </w:r>
            <w:r w:rsidR="00253178">
              <w:t xml:space="preserve"> / Teams </w:t>
            </w:r>
            <w:r w:rsidR="00253178" w:rsidRPr="00253178">
              <w:rPr>
                <w:i/>
                <w:iCs/>
              </w:rPr>
              <w:t>(link included in email invite)</w:t>
            </w:r>
          </w:p>
          <w:p w14:paraId="76A46AC3" w14:textId="77777777" w:rsidR="00491242" w:rsidRPr="00A66B18" w:rsidRDefault="00491242" w:rsidP="00A66B18">
            <w:pPr>
              <w:pStyle w:val="ContactInfo"/>
            </w:pPr>
          </w:p>
          <w:p w14:paraId="24604976" w14:textId="67B60680" w:rsidR="003E24DF" w:rsidRDefault="00491242" w:rsidP="00A66B18">
            <w:pPr>
              <w:pStyle w:val="ContactInfo"/>
            </w:pPr>
            <w:r>
              <w:t>Date:</w:t>
            </w:r>
            <w:r w:rsidR="00EB5DC5">
              <w:t xml:space="preserve"> </w:t>
            </w:r>
            <w:r w:rsidR="00253178">
              <w:t xml:space="preserve">           </w:t>
            </w:r>
            <w:r w:rsidR="0067332C">
              <w:t>December 11</w:t>
            </w:r>
            <w:r w:rsidR="00CA4614">
              <w:t>th</w:t>
            </w:r>
            <w:r w:rsidR="003E5AFD">
              <w:t>, 202</w:t>
            </w:r>
            <w:r w:rsidR="00C26177">
              <w:t>5</w:t>
            </w:r>
          </w:p>
          <w:p w14:paraId="152B7B68" w14:textId="77777777" w:rsidR="00491242" w:rsidRPr="0041428F" w:rsidRDefault="00491242" w:rsidP="00A66B18">
            <w:pPr>
              <w:pStyle w:val="ContactInfo"/>
            </w:pPr>
          </w:p>
          <w:p w14:paraId="2B9B8AD7" w14:textId="4A4E5F55" w:rsidR="00EB5DC5" w:rsidRDefault="00491242" w:rsidP="00EB5DC5">
            <w:pPr>
              <w:pStyle w:val="ContactInfo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Time:</w:t>
            </w:r>
            <w:r w:rsidR="00EB5DC5">
              <w:rPr>
                <w:rStyle w:val="Strong"/>
                <w:b w:val="0"/>
                <w:bCs w:val="0"/>
              </w:rPr>
              <w:t xml:space="preserve"> </w:t>
            </w:r>
            <w:r w:rsidR="00253178">
              <w:rPr>
                <w:rStyle w:val="Strong"/>
                <w:b w:val="0"/>
                <w:bCs w:val="0"/>
              </w:rPr>
              <w:t xml:space="preserve">           </w:t>
            </w:r>
            <w:r w:rsidR="001B0A7A">
              <w:rPr>
                <w:rStyle w:val="Strong"/>
                <w:b w:val="0"/>
                <w:bCs w:val="0"/>
              </w:rPr>
              <w:t>10:00</w:t>
            </w:r>
            <w:r w:rsidR="00EB5DC5">
              <w:rPr>
                <w:rStyle w:val="Strong"/>
                <w:b w:val="0"/>
                <w:bCs w:val="0"/>
              </w:rPr>
              <w:t xml:space="preserve"> a.m.</w:t>
            </w:r>
          </w:p>
          <w:p w14:paraId="5DED7E5C" w14:textId="77777777" w:rsidR="00491242" w:rsidRPr="00A66B18" w:rsidRDefault="00491242" w:rsidP="00A66B18">
            <w:pPr>
              <w:pStyle w:val="ContactInfo"/>
            </w:pPr>
          </w:p>
          <w:p w14:paraId="15A39BD5" w14:textId="7AF698D5" w:rsidR="003E24DF" w:rsidRDefault="00491242" w:rsidP="00A66B18">
            <w:pPr>
              <w:pStyle w:val="ContactInfo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Facilitator:</w:t>
            </w:r>
            <w:r w:rsidR="00EB5DC5">
              <w:rPr>
                <w:rStyle w:val="Strong"/>
                <w:b w:val="0"/>
                <w:bCs w:val="0"/>
              </w:rPr>
              <w:t xml:space="preserve"> </w:t>
            </w:r>
            <w:r w:rsidR="00253178">
              <w:rPr>
                <w:rStyle w:val="Strong"/>
                <w:b w:val="0"/>
                <w:bCs w:val="0"/>
              </w:rPr>
              <w:t xml:space="preserve">   </w:t>
            </w:r>
            <w:r w:rsidR="00EB5DC5">
              <w:rPr>
                <w:rStyle w:val="Strong"/>
                <w:b w:val="0"/>
                <w:bCs w:val="0"/>
              </w:rPr>
              <w:t>Eric Marks</w:t>
            </w:r>
          </w:p>
          <w:p w14:paraId="3B7496F4" w14:textId="77777777" w:rsidR="00491242" w:rsidRPr="0041428F" w:rsidRDefault="00491242" w:rsidP="00A66B18">
            <w:pPr>
              <w:pStyle w:val="ContactInfo"/>
            </w:pPr>
          </w:p>
          <w:p w14:paraId="409DEEC1" w14:textId="0F086A09" w:rsidR="003E24DF" w:rsidRPr="0041428F" w:rsidRDefault="003E24DF" w:rsidP="00A66B18">
            <w:pPr>
              <w:pStyle w:val="ContactInfo"/>
              <w:rPr>
                <w:color w:val="000000" w:themeColor="text1"/>
              </w:rPr>
            </w:pPr>
          </w:p>
        </w:tc>
      </w:tr>
      <w:tr w:rsidR="00CA4614" w:rsidRPr="0041428F" w14:paraId="7B4F309C" w14:textId="77777777" w:rsidTr="1530C465">
        <w:trPr>
          <w:trHeight w:val="1548"/>
          <w:jc w:val="center"/>
        </w:trPr>
        <w:tc>
          <w:tcPr>
            <w:tcW w:w="10800" w:type="dxa"/>
            <w:vAlign w:val="bottom"/>
          </w:tcPr>
          <w:p w14:paraId="6E382779" w14:textId="77777777" w:rsidR="00CA4614" w:rsidRDefault="00CA4614" w:rsidP="00A66B18">
            <w:pPr>
              <w:pStyle w:val="ContactInfo"/>
            </w:pPr>
          </w:p>
        </w:tc>
      </w:tr>
    </w:tbl>
    <w:p w14:paraId="07789036" w14:textId="03ECF3F4" w:rsidR="00491242" w:rsidRDefault="00AD16E4" w:rsidP="00AD16E4">
      <w:pPr>
        <w:pStyle w:val="Signature"/>
        <w:ind w:left="0"/>
        <w:rPr>
          <w:color w:val="4389D7" w:themeColor="text2" w:themeTint="99"/>
          <w:sz w:val="40"/>
          <w:szCs w:val="40"/>
        </w:rPr>
      </w:pPr>
      <w:r>
        <w:rPr>
          <w:color w:val="4389D7" w:themeColor="text2" w:themeTint="99"/>
          <w:sz w:val="40"/>
          <w:szCs w:val="40"/>
        </w:rPr>
        <w:t xml:space="preserve">    </w:t>
      </w:r>
      <w:r w:rsidR="00491242" w:rsidRPr="004063F6">
        <w:rPr>
          <w:color w:val="4389D7" w:themeColor="text2" w:themeTint="99"/>
          <w:sz w:val="40"/>
          <w:szCs w:val="40"/>
        </w:rPr>
        <w:t>Agenda Items</w:t>
      </w:r>
    </w:p>
    <w:p w14:paraId="48BA3AC8" w14:textId="77777777" w:rsidR="00DF4111" w:rsidRDefault="00DF4111" w:rsidP="00AD16E4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5C367327" w14:textId="3BE2B265" w:rsidR="00491242" w:rsidRDefault="00491242" w:rsidP="000E398C">
      <w:pPr>
        <w:pStyle w:val="Signature"/>
      </w:pPr>
      <w:r w:rsidRPr="009C5CD4">
        <w:t>Call Meeting to Order</w:t>
      </w:r>
    </w:p>
    <w:p w14:paraId="33A6F981" w14:textId="77777777" w:rsidR="00DF4111" w:rsidRPr="000E398C" w:rsidRDefault="00DF4111" w:rsidP="000E398C">
      <w:pPr>
        <w:pStyle w:val="Signature"/>
      </w:pPr>
    </w:p>
    <w:p w14:paraId="2E5DFFAC" w14:textId="5BA58B3C" w:rsidR="00491242" w:rsidRPr="009C5CD4" w:rsidRDefault="00327591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 xml:space="preserve">Attendance </w:t>
      </w:r>
    </w:p>
    <w:p w14:paraId="43E62AB0" w14:textId="1BAA715C" w:rsidR="00491242" w:rsidRPr="009C5CD4" w:rsidRDefault="00504E75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Review of</w:t>
      </w:r>
      <w:r w:rsidR="0060081E">
        <w:rPr>
          <w:b w:val="0"/>
          <w:bCs w:val="0"/>
          <w:color w:val="000000" w:themeColor="text1"/>
          <w:szCs w:val="24"/>
        </w:rPr>
        <w:t xml:space="preserve"> </w:t>
      </w:r>
      <w:r w:rsidR="00491242" w:rsidRPr="009C5CD4">
        <w:rPr>
          <w:b w:val="0"/>
          <w:bCs w:val="0"/>
          <w:color w:val="000000" w:themeColor="text1"/>
          <w:szCs w:val="24"/>
        </w:rPr>
        <w:t>Minutes</w:t>
      </w:r>
    </w:p>
    <w:p w14:paraId="30BDF11B" w14:textId="1E3A6960" w:rsidR="00466D0F" w:rsidRPr="009C5CD4" w:rsidRDefault="00466D0F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Reports</w:t>
      </w:r>
    </w:p>
    <w:p w14:paraId="1FB33FC4" w14:textId="1AF6ADDA" w:rsidR="006B5582" w:rsidRPr="006B5582" w:rsidRDefault="006B5582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HR</w:t>
      </w:r>
    </w:p>
    <w:p w14:paraId="55C5949A" w14:textId="5592ECD4" w:rsidR="009C5CD4" w:rsidRDefault="00AE3441" w:rsidP="000E733B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Treasurer</w:t>
      </w:r>
    </w:p>
    <w:p w14:paraId="326F8CBB" w14:textId="09ACBE79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BOG</w:t>
      </w:r>
    </w:p>
    <w:p w14:paraId="4313D36A" w14:textId="1D9A87A6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ACCE</w:t>
      </w:r>
    </w:p>
    <w:p w14:paraId="4DB7E865" w14:textId="541C6116" w:rsidR="00466D0F" w:rsidRPr="009C5CD4" w:rsidRDefault="00466D0F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Chair / Cabinet</w:t>
      </w:r>
      <w:r w:rsidR="00E14348">
        <w:rPr>
          <w:b w:val="0"/>
          <w:bCs w:val="0"/>
          <w:color w:val="000000" w:themeColor="text1"/>
          <w:szCs w:val="24"/>
        </w:rPr>
        <w:t xml:space="preserve"> </w:t>
      </w:r>
    </w:p>
    <w:p w14:paraId="03D597AB" w14:textId="6DA897EB" w:rsidR="00491242" w:rsidRPr="009C5CD4" w:rsidRDefault="00491242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Committee Reports</w:t>
      </w:r>
    </w:p>
    <w:p w14:paraId="08C75E71" w14:textId="0C188B95" w:rsidR="00491242" w:rsidRPr="009C5CD4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F</w:t>
      </w:r>
      <w:r w:rsidR="0017349F">
        <w:rPr>
          <w:b w:val="0"/>
          <w:bCs w:val="0"/>
          <w:color w:val="000000" w:themeColor="text1"/>
          <w:szCs w:val="24"/>
        </w:rPr>
        <w:t>acilities and Threat Assessment</w:t>
      </w:r>
      <w:r w:rsidR="000B7D8C">
        <w:rPr>
          <w:b w:val="0"/>
          <w:bCs w:val="0"/>
          <w:color w:val="000000" w:themeColor="text1"/>
          <w:szCs w:val="24"/>
        </w:rPr>
        <w:t xml:space="preserve"> </w:t>
      </w:r>
    </w:p>
    <w:p w14:paraId="0357B311" w14:textId="65D88A2C" w:rsidR="00FD7E22" w:rsidRPr="00EC4A26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 w:rsidRPr="00EC4A26">
        <w:rPr>
          <w:b w:val="0"/>
          <w:bCs w:val="0"/>
          <w:color w:val="000000" w:themeColor="text1"/>
          <w:szCs w:val="24"/>
        </w:rPr>
        <w:t>Co-Curricular Assessment</w:t>
      </w:r>
    </w:p>
    <w:p w14:paraId="4E41E5C3" w14:textId="24AF7CCB" w:rsidR="00DE3B6C" w:rsidRPr="009C5CD4" w:rsidRDefault="005B2440" w:rsidP="00AD16E4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U</w:t>
      </w:r>
      <w:r w:rsidRPr="009C5CD4">
        <w:rPr>
          <w:b w:val="0"/>
          <w:bCs w:val="0"/>
          <w:color w:val="000000" w:themeColor="text1"/>
          <w:szCs w:val="24"/>
        </w:rPr>
        <w:t>LC</w:t>
      </w:r>
      <w:r w:rsidR="003A735D">
        <w:rPr>
          <w:b w:val="0"/>
          <w:bCs w:val="0"/>
          <w:color w:val="000000" w:themeColor="text1"/>
          <w:szCs w:val="24"/>
        </w:rPr>
        <w:t xml:space="preserve"> </w:t>
      </w:r>
    </w:p>
    <w:p w14:paraId="26D59851" w14:textId="0274630C" w:rsidR="00B53C43" w:rsidRPr="009C5CD4" w:rsidRDefault="00B53C43" w:rsidP="00AD16E4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Old Business</w:t>
      </w:r>
    </w:p>
    <w:p w14:paraId="1B49FB02" w14:textId="2F5947E4" w:rsidR="00DF4111" w:rsidRDefault="00DF4111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Hybrid/Flex Work Committee (</w:t>
      </w:r>
      <w:r w:rsidR="001B0A7A">
        <w:rPr>
          <w:b w:val="0"/>
          <w:bCs w:val="0"/>
          <w:color w:val="000000" w:themeColor="text1"/>
          <w:szCs w:val="24"/>
        </w:rPr>
        <w:t>update</w:t>
      </w:r>
      <w:r>
        <w:rPr>
          <w:b w:val="0"/>
          <w:bCs w:val="0"/>
          <w:color w:val="000000" w:themeColor="text1"/>
          <w:szCs w:val="24"/>
        </w:rPr>
        <w:t>)</w:t>
      </w:r>
    </w:p>
    <w:p w14:paraId="002F3A98" w14:textId="01F61BBC" w:rsidR="00DF4111" w:rsidRDefault="00DF4111" w:rsidP="00DF4111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  <w:szCs w:val="24"/>
        </w:rPr>
      </w:pPr>
      <w:r>
        <w:rPr>
          <w:b w:val="0"/>
          <w:bCs w:val="0"/>
          <w:color w:val="000000" w:themeColor="text1"/>
          <w:szCs w:val="24"/>
        </w:rPr>
        <w:t>Salary Taskforce</w:t>
      </w:r>
      <w:r w:rsidR="001B0A7A">
        <w:rPr>
          <w:b w:val="0"/>
          <w:bCs w:val="0"/>
          <w:color w:val="000000" w:themeColor="text1"/>
          <w:szCs w:val="24"/>
        </w:rPr>
        <w:t xml:space="preserve"> (</w:t>
      </w:r>
      <w:r w:rsidR="00B13AC7">
        <w:rPr>
          <w:b w:val="0"/>
          <w:bCs w:val="0"/>
          <w:color w:val="000000" w:themeColor="text1"/>
          <w:szCs w:val="24"/>
        </w:rPr>
        <w:t xml:space="preserve">Jeremy Carter - </w:t>
      </w:r>
      <w:r w:rsidR="001B0A7A">
        <w:rPr>
          <w:b w:val="0"/>
          <w:bCs w:val="0"/>
          <w:color w:val="000000" w:themeColor="text1"/>
          <w:szCs w:val="24"/>
        </w:rPr>
        <w:t>update)</w:t>
      </w:r>
    </w:p>
    <w:p w14:paraId="79047D55" w14:textId="6E2A433B" w:rsidR="1092B2E0" w:rsidRDefault="1092B2E0" w:rsidP="1530C465">
      <w:pPr>
        <w:pStyle w:val="Signature"/>
        <w:numPr>
          <w:ilvl w:val="1"/>
          <w:numId w:val="2"/>
        </w:numPr>
        <w:rPr>
          <w:b w:val="0"/>
          <w:bCs w:val="0"/>
          <w:color w:val="000000" w:themeColor="text1"/>
        </w:rPr>
      </w:pPr>
      <w:r w:rsidRPr="1530C465">
        <w:rPr>
          <w:b w:val="0"/>
          <w:bCs w:val="0"/>
          <w:color w:val="000000" w:themeColor="text1"/>
        </w:rPr>
        <w:t>Handbook Committee</w:t>
      </w:r>
      <w:r w:rsidR="00CA4614">
        <w:rPr>
          <w:b w:val="0"/>
          <w:bCs w:val="0"/>
          <w:color w:val="000000" w:themeColor="text1"/>
        </w:rPr>
        <w:t xml:space="preserve"> (Jeremy Carter – update)</w:t>
      </w:r>
    </w:p>
    <w:p w14:paraId="64059991" w14:textId="3420723D" w:rsidR="00E734C1" w:rsidRDefault="00B53C43" w:rsidP="00E734C1">
      <w:pPr>
        <w:pStyle w:val="Signature"/>
        <w:numPr>
          <w:ilvl w:val="0"/>
          <w:numId w:val="2"/>
        </w:numPr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New Business</w:t>
      </w:r>
    </w:p>
    <w:p w14:paraId="2690EEB1" w14:textId="1C365B98" w:rsidR="009034FC" w:rsidRDefault="0035102B" w:rsidP="1530C465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HLC Criterion 1</w:t>
      </w:r>
      <w:bookmarkStart w:id="0" w:name="_GoBack"/>
      <w:bookmarkEnd w:id="0"/>
    </w:p>
    <w:p w14:paraId="2F90D8E0" w14:textId="502E805B" w:rsidR="009034FC" w:rsidRDefault="009034FC" w:rsidP="1530C465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Inclement weather policy</w:t>
      </w:r>
    </w:p>
    <w:p w14:paraId="2E08F45D" w14:textId="0D584CA2" w:rsidR="0178F98B" w:rsidRDefault="00CA4614" w:rsidP="1530C465">
      <w:pPr>
        <w:pStyle w:val="Signature"/>
        <w:numPr>
          <w:ilvl w:val="1"/>
          <w:numId w:val="2"/>
        </w:numPr>
        <w:spacing w:line="259" w:lineRule="auto"/>
        <w:rPr>
          <w:b w:val="0"/>
          <w:bCs w:val="0"/>
          <w:color w:val="000000" w:themeColor="text1"/>
        </w:rPr>
      </w:pPr>
      <w:r>
        <w:rPr>
          <w:b w:val="0"/>
          <w:bCs w:val="0"/>
          <w:color w:val="000000" w:themeColor="text1"/>
        </w:rPr>
        <w:t>Staff Development Application</w:t>
      </w:r>
      <w:r w:rsidR="0035102B">
        <w:rPr>
          <w:b w:val="0"/>
          <w:bCs w:val="0"/>
          <w:color w:val="000000" w:themeColor="text1"/>
        </w:rPr>
        <w:t>s</w:t>
      </w:r>
    </w:p>
    <w:p w14:paraId="13365C71" w14:textId="3EB9B402" w:rsidR="00F55C8C" w:rsidRPr="00CA4614" w:rsidRDefault="00F55C8C" w:rsidP="00CA4614">
      <w:pPr>
        <w:pStyle w:val="Signature"/>
        <w:spacing w:line="259" w:lineRule="auto"/>
        <w:ind w:left="1440"/>
        <w:rPr>
          <w:b w:val="0"/>
          <w:bCs w:val="0"/>
          <w:color w:val="000000" w:themeColor="text1"/>
        </w:rPr>
      </w:pPr>
    </w:p>
    <w:p w14:paraId="30302C2D" w14:textId="77777777" w:rsidR="00F55C8C" w:rsidRPr="00146AF0" w:rsidRDefault="00F55C8C" w:rsidP="00465B40">
      <w:pPr>
        <w:pStyle w:val="Signature"/>
        <w:ind w:left="0"/>
        <w:rPr>
          <w:color w:val="000000" w:themeColor="text1"/>
          <w:sz w:val="32"/>
          <w:szCs w:val="32"/>
        </w:rPr>
      </w:pPr>
    </w:p>
    <w:p w14:paraId="7C94C4E2" w14:textId="77777777" w:rsidR="004063F6" w:rsidRPr="004063F6" w:rsidRDefault="00B53C43" w:rsidP="00B53C43">
      <w:pPr>
        <w:pStyle w:val="Signature"/>
        <w:rPr>
          <w:color w:val="000000" w:themeColor="text1"/>
          <w:sz w:val="32"/>
          <w:szCs w:val="32"/>
        </w:rPr>
      </w:pPr>
      <w:r w:rsidRPr="004063F6">
        <w:rPr>
          <w:color w:val="4389D7" w:themeColor="text2" w:themeTint="99"/>
          <w:sz w:val="32"/>
          <w:szCs w:val="32"/>
        </w:rPr>
        <w:t>Additional Information</w:t>
      </w:r>
      <w:r w:rsidRPr="004063F6">
        <w:rPr>
          <w:color w:val="000000" w:themeColor="text1"/>
          <w:sz w:val="32"/>
          <w:szCs w:val="32"/>
        </w:rPr>
        <w:t xml:space="preserve">:  </w:t>
      </w:r>
    </w:p>
    <w:p w14:paraId="5D936015" w14:textId="064412E0" w:rsidR="00B53C43" w:rsidRPr="009C5CD4" w:rsidRDefault="004063F6" w:rsidP="00B53C43">
      <w:pPr>
        <w:pStyle w:val="Signature"/>
        <w:rPr>
          <w:b w:val="0"/>
          <w:bCs w:val="0"/>
          <w:color w:val="000000" w:themeColor="text1"/>
          <w:szCs w:val="24"/>
        </w:rPr>
      </w:pPr>
      <w:r w:rsidRPr="009C5CD4">
        <w:rPr>
          <w:b w:val="0"/>
          <w:bCs w:val="0"/>
          <w:color w:val="000000" w:themeColor="text1"/>
          <w:szCs w:val="24"/>
        </w:rPr>
        <w:t>If anyone would like to add to our agenda, please contact your Staff Council EEO representative(s).</w:t>
      </w:r>
    </w:p>
    <w:sectPr w:rsidR="00B53C43" w:rsidRPr="009C5CD4" w:rsidSect="00A66B18">
      <w:headerReference w:type="default" r:id="rId10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C6015D" w14:textId="77777777" w:rsidR="008E088A" w:rsidRDefault="008E088A" w:rsidP="00A66B18">
      <w:pPr>
        <w:spacing w:before="0" w:after="0"/>
      </w:pPr>
      <w:r>
        <w:separator/>
      </w:r>
    </w:p>
  </w:endnote>
  <w:endnote w:type="continuationSeparator" w:id="0">
    <w:p w14:paraId="1FD7D80C" w14:textId="77777777" w:rsidR="008E088A" w:rsidRDefault="008E088A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2AC7EDFE" w:usb2="00000012" w:usb3="00000000" w:csb0="0002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2AE043" w14:textId="77777777" w:rsidR="008E088A" w:rsidRDefault="008E088A" w:rsidP="00A66B18">
      <w:pPr>
        <w:spacing w:before="0" w:after="0"/>
      </w:pPr>
      <w:r>
        <w:separator/>
      </w:r>
    </w:p>
  </w:footnote>
  <w:footnote w:type="continuationSeparator" w:id="0">
    <w:p w14:paraId="4AFB2B37" w14:textId="77777777" w:rsidR="008E088A" w:rsidRDefault="008E088A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CEAFB1" w14:textId="77777777" w:rsidR="00A66B18" w:rsidRDefault="00A66B18">
    <w:pPr>
      <w:pStyle w:val="Header"/>
    </w:pPr>
    <w:r w:rsidRPr="0041428F"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202F7C1" wp14:editId="16E75C04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Graphic 17" descr="Curved accent shapes that collectively build the header design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Freeform: Shape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Freeform: Shape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Freeform: Shape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reeform: Shape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group id="Graphic 17" style="position:absolute;margin-left:-36pt;margin-top:-36pt;width:649.5pt;height:238.6pt;z-index:-251657216;mso-width-relative:margin;mso-height-relative:margin" alt="Curved accent shapes that collectively build the header design" coordsize="60055,19240" coordorigin="-71,-71" o:spid="_x0000_s1026" w14:anchorId="43C49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">
              <v:shape id="Freeform: Shape 20" style="position:absolute;left:21216;top:-71;width:38767;height:17620;visibility:visible;mso-wrap-style:square;v-text-anchor:middle" coordsize="3876675,1762125" o:spid="_x0000_s1027" fillcolor="#009dd9 [3205]" stroked="f" path="m3869531,1359694v,,-489585,474345,-1509712,384810c1339691,1654969,936784,1180624,7144,1287304l7144,7144r3862387,l3869531,135969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Freeform: Shape 22" style="position:absolute;left:-71;top:-71;width:60007;height:19240;visibility:visible;mso-wrap-style:square;v-text-anchor:middle" coordsize="6000750,1924050" o:spid="_x0000_s1028" fillcolor="#17406d [3204]" stroked="f" path="m7144,1699736v,,1403032,618173,2927032,-215265c4459129,651986,5998369,893921,5998369,893921r,-886777l7144,7144r,16925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Freeform: Shape 23" style="position:absolute;left:-71;top:-71;width:60007;height:9048;visibility:visible;mso-wrap-style:square;v-text-anchor:middle" coordsize="6000750,904875" o:spid="_x0000_s1029" fillcolor="#17406d [3204]" stroked="f" path="m7144,7144r,606742c647224,1034891,2136934,964406,3546634,574834,4882039,205264,5998369,893921,5998369,893921r,-886777l7144,7144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>
                <v:fill type="gradient" color2="#4389d7 [1940]" angle="90" focus="100%" rotate="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Freeform: Shape 24" style="position:absolute;left:31761;top:9244;width:28194;height:8286;visibility:visible;mso-wrap-style:square;v-text-anchor:middle" coordsize="2819400,828675" o:spid="_x0000_s1030" fillcolor="#009dd9 [3205]" stroked="f" path="m7144,481489c380524,602456,751999,764381,1305401,812959,2325529,902494,2815114,428149,2815114,428149r,-421005c2332196,236696,1376839,568166,7144,4814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>
                <v:fill type="gradient" color2="#0075a2 [2405]" angle="90" focus="100%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C2057"/>
    <w:multiLevelType w:val="hybridMultilevel"/>
    <w:tmpl w:val="D37842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05312BC"/>
    <w:multiLevelType w:val="hybridMultilevel"/>
    <w:tmpl w:val="D2D01B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242"/>
    <w:rsid w:val="00040B3D"/>
    <w:rsid w:val="0004556B"/>
    <w:rsid w:val="00064860"/>
    <w:rsid w:val="0007572F"/>
    <w:rsid w:val="00083BAA"/>
    <w:rsid w:val="0008608E"/>
    <w:rsid w:val="000B7D8C"/>
    <w:rsid w:val="000D40B3"/>
    <w:rsid w:val="000E2AF7"/>
    <w:rsid w:val="000E398C"/>
    <w:rsid w:val="000E733B"/>
    <w:rsid w:val="000F5164"/>
    <w:rsid w:val="0010680C"/>
    <w:rsid w:val="00146AF0"/>
    <w:rsid w:val="00151D24"/>
    <w:rsid w:val="00152B0B"/>
    <w:rsid w:val="0017349F"/>
    <w:rsid w:val="001766D6"/>
    <w:rsid w:val="00176864"/>
    <w:rsid w:val="00180F68"/>
    <w:rsid w:val="001866D5"/>
    <w:rsid w:val="00192419"/>
    <w:rsid w:val="001B0A7A"/>
    <w:rsid w:val="001B2A49"/>
    <w:rsid w:val="001C270D"/>
    <w:rsid w:val="001D0CD7"/>
    <w:rsid w:val="001D27B2"/>
    <w:rsid w:val="001E2320"/>
    <w:rsid w:val="001E5466"/>
    <w:rsid w:val="00204C12"/>
    <w:rsid w:val="00214E28"/>
    <w:rsid w:val="00231543"/>
    <w:rsid w:val="002336E3"/>
    <w:rsid w:val="00253178"/>
    <w:rsid w:val="002676FC"/>
    <w:rsid w:val="00287CA1"/>
    <w:rsid w:val="002B24EC"/>
    <w:rsid w:val="002D0B8C"/>
    <w:rsid w:val="002E1E36"/>
    <w:rsid w:val="002F6341"/>
    <w:rsid w:val="00303541"/>
    <w:rsid w:val="00325F1E"/>
    <w:rsid w:val="00327591"/>
    <w:rsid w:val="00344C48"/>
    <w:rsid w:val="0035102B"/>
    <w:rsid w:val="00352B81"/>
    <w:rsid w:val="00376F45"/>
    <w:rsid w:val="00394757"/>
    <w:rsid w:val="003A0150"/>
    <w:rsid w:val="003A735D"/>
    <w:rsid w:val="003E0908"/>
    <w:rsid w:val="003E24DF"/>
    <w:rsid w:val="003E5AFD"/>
    <w:rsid w:val="003E6191"/>
    <w:rsid w:val="003E6EAF"/>
    <w:rsid w:val="00400831"/>
    <w:rsid w:val="004061F2"/>
    <w:rsid w:val="004063F6"/>
    <w:rsid w:val="0041428F"/>
    <w:rsid w:val="004153BC"/>
    <w:rsid w:val="00440614"/>
    <w:rsid w:val="00465B40"/>
    <w:rsid w:val="00466D0F"/>
    <w:rsid w:val="00491242"/>
    <w:rsid w:val="00496915"/>
    <w:rsid w:val="004A11A6"/>
    <w:rsid w:val="004A2B0D"/>
    <w:rsid w:val="004A4DB3"/>
    <w:rsid w:val="004D271D"/>
    <w:rsid w:val="004D4701"/>
    <w:rsid w:val="004D6DE0"/>
    <w:rsid w:val="00503318"/>
    <w:rsid w:val="00504E75"/>
    <w:rsid w:val="00521715"/>
    <w:rsid w:val="00540259"/>
    <w:rsid w:val="00581162"/>
    <w:rsid w:val="00585DB3"/>
    <w:rsid w:val="005A7E7D"/>
    <w:rsid w:val="005B2440"/>
    <w:rsid w:val="005C2210"/>
    <w:rsid w:val="0060081E"/>
    <w:rsid w:val="00607703"/>
    <w:rsid w:val="00614EC3"/>
    <w:rsid w:val="00615018"/>
    <w:rsid w:val="00616F29"/>
    <w:rsid w:val="0062123A"/>
    <w:rsid w:val="006365F2"/>
    <w:rsid w:val="00646E75"/>
    <w:rsid w:val="0067332C"/>
    <w:rsid w:val="0068442E"/>
    <w:rsid w:val="00684D87"/>
    <w:rsid w:val="00685995"/>
    <w:rsid w:val="006863FC"/>
    <w:rsid w:val="006A2FB7"/>
    <w:rsid w:val="006B5582"/>
    <w:rsid w:val="006C3CA7"/>
    <w:rsid w:val="006D1AE0"/>
    <w:rsid w:val="006F6F10"/>
    <w:rsid w:val="00724258"/>
    <w:rsid w:val="00747B55"/>
    <w:rsid w:val="00754597"/>
    <w:rsid w:val="00783E79"/>
    <w:rsid w:val="007B5AE8"/>
    <w:rsid w:val="007D36D6"/>
    <w:rsid w:val="007F1BC8"/>
    <w:rsid w:val="007F5192"/>
    <w:rsid w:val="008007E3"/>
    <w:rsid w:val="00803D3C"/>
    <w:rsid w:val="00832BE3"/>
    <w:rsid w:val="00835EB0"/>
    <w:rsid w:val="00874C76"/>
    <w:rsid w:val="0089068C"/>
    <w:rsid w:val="008A489E"/>
    <w:rsid w:val="008D75C8"/>
    <w:rsid w:val="008D7D04"/>
    <w:rsid w:val="008E088A"/>
    <w:rsid w:val="009034FC"/>
    <w:rsid w:val="00964D38"/>
    <w:rsid w:val="009858A2"/>
    <w:rsid w:val="009C5CD4"/>
    <w:rsid w:val="009E08CF"/>
    <w:rsid w:val="009F186E"/>
    <w:rsid w:val="00A14066"/>
    <w:rsid w:val="00A15A52"/>
    <w:rsid w:val="00A15C84"/>
    <w:rsid w:val="00A26FE7"/>
    <w:rsid w:val="00A339F9"/>
    <w:rsid w:val="00A66B18"/>
    <w:rsid w:val="00A6783B"/>
    <w:rsid w:val="00A85327"/>
    <w:rsid w:val="00A87187"/>
    <w:rsid w:val="00A967B6"/>
    <w:rsid w:val="00A96CF8"/>
    <w:rsid w:val="00AA089B"/>
    <w:rsid w:val="00AB0962"/>
    <w:rsid w:val="00AD16E4"/>
    <w:rsid w:val="00AE1388"/>
    <w:rsid w:val="00AE3441"/>
    <w:rsid w:val="00AF3982"/>
    <w:rsid w:val="00AF6C05"/>
    <w:rsid w:val="00B00FC7"/>
    <w:rsid w:val="00B13332"/>
    <w:rsid w:val="00B13AC7"/>
    <w:rsid w:val="00B27820"/>
    <w:rsid w:val="00B323E5"/>
    <w:rsid w:val="00B3714A"/>
    <w:rsid w:val="00B4156E"/>
    <w:rsid w:val="00B43519"/>
    <w:rsid w:val="00B50294"/>
    <w:rsid w:val="00B53C43"/>
    <w:rsid w:val="00B57D6E"/>
    <w:rsid w:val="00B61FA8"/>
    <w:rsid w:val="00B74B1C"/>
    <w:rsid w:val="00B857B5"/>
    <w:rsid w:val="00BB2E53"/>
    <w:rsid w:val="00BB608F"/>
    <w:rsid w:val="00BC7FDF"/>
    <w:rsid w:val="00BF7E8A"/>
    <w:rsid w:val="00C238AD"/>
    <w:rsid w:val="00C26177"/>
    <w:rsid w:val="00C26643"/>
    <w:rsid w:val="00C52F94"/>
    <w:rsid w:val="00C535BB"/>
    <w:rsid w:val="00C57E85"/>
    <w:rsid w:val="00C701F7"/>
    <w:rsid w:val="00C70786"/>
    <w:rsid w:val="00C937DE"/>
    <w:rsid w:val="00CA2D52"/>
    <w:rsid w:val="00CA4614"/>
    <w:rsid w:val="00CC33FB"/>
    <w:rsid w:val="00CC4701"/>
    <w:rsid w:val="00CC658E"/>
    <w:rsid w:val="00CD33A5"/>
    <w:rsid w:val="00D018A3"/>
    <w:rsid w:val="00D03FAB"/>
    <w:rsid w:val="00D10958"/>
    <w:rsid w:val="00D25190"/>
    <w:rsid w:val="00D25D89"/>
    <w:rsid w:val="00D54A63"/>
    <w:rsid w:val="00D66593"/>
    <w:rsid w:val="00D86B08"/>
    <w:rsid w:val="00DB4BA7"/>
    <w:rsid w:val="00DD79EC"/>
    <w:rsid w:val="00DE3B6C"/>
    <w:rsid w:val="00DE6DA2"/>
    <w:rsid w:val="00DF2D30"/>
    <w:rsid w:val="00DF4111"/>
    <w:rsid w:val="00E14348"/>
    <w:rsid w:val="00E4786A"/>
    <w:rsid w:val="00E50791"/>
    <w:rsid w:val="00E55D74"/>
    <w:rsid w:val="00E645BA"/>
    <w:rsid w:val="00E6540C"/>
    <w:rsid w:val="00E734C1"/>
    <w:rsid w:val="00E81E2A"/>
    <w:rsid w:val="00EB5DC5"/>
    <w:rsid w:val="00EB6204"/>
    <w:rsid w:val="00EC4A26"/>
    <w:rsid w:val="00ED3F68"/>
    <w:rsid w:val="00EE0952"/>
    <w:rsid w:val="00EE0BA8"/>
    <w:rsid w:val="00EE57DF"/>
    <w:rsid w:val="00F55C8C"/>
    <w:rsid w:val="00FD7E22"/>
    <w:rsid w:val="00FE0F43"/>
    <w:rsid w:val="00FF570E"/>
    <w:rsid w:val="0178F98B"/>
    <w:rsid w:val="1092B2E0"/>
    <w:rsid w:val="1530C465"/>
    <w:rsid w:val="1BD280A6"/>
    <w:rsid w:val="32AEFD28"/>
    <w:rsid w:val="356DC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4AAE05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6783B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Heading1">
    <w:name w:val="heading 1"/>
    <w:basedOn w:val="Normal"/>
    <w:next w:val="Normal"/>
    <w:link w:val="Heading1Char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Recipient">
    <w:name w:val="Recipient"/>
    <w:basedOn w:val="Normal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Salutation">
    <w:name w:val="Salutation"/>
    <w:basedOn w:val="Normal"/>
    <w:link w:val="SalutationChar"/>
    <w:uiPriority w:val="4"/>
    <w:unhideWhenUsed/>
    <w:qFormat/>
    <w:rsid w:val="00A66B18"/>
    <w:pPr>
      <w:spacing w:before="720"/>
    </w:pPr>
  </w:style>
  <w:style w:type="character" w:customStyle="1" w:styleId="SalutationChar">
    <w:name w:val="Salutation Char"/>
    <w:basedOn w:val="DefaultParagraphFont"/>
    <w:link w:val="Salutation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A6783B"/>
    <w:pPr>
      <w:spacing w:before="480" w:after="960"/>
    </w:pPr>
  </w:style>
  <w:style w:type="character" w:customStyle="1" w:styleId="ClosingChar">
    <w:name w:val="Closing Char"/>
    <w:basedOn w:val="DefaultParagraphFont"/>
    <w:link w:val="Closing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Signature">
    <w:name w:val="Signature"/>
    <w:basedOn w:val="Normal"/>
    <w:link w:val="SignatureChar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SignatureChar">
    <w:name w:val="Signature Char"/>
    <w:basedOn w:val="DefaultParagraphFont"/>
    <w:link w:val="Signature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E24DF"/>
    <w:pPr>
      <w:spacing w:after="0"/>
      <w:jc w:val="right"/>
    </w:pPr>
  </w:style>
  <w:style w:type="character" w:customStyle="1" w:styleId="HeaderChar">
    <w:name w:val="Header Char"/>
    <w:basedOn w:val="DefaultParagraphFont"/>
    <w:link w:val="Header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Strong">
    <w:name w:val="Strong"/>
    <w:basedOn w:val="DefaultParagraphFont"/>
    <w:uiPriority w:val="1"/>
    <w:semiHidden/>
    <w:rsid w:val="003E24DF"/>
    <w:rPr>
      <w:b/>
      <w:bCs/>
    </w:rPr>
  </w:style>
  <w:style w:type="paragraph" w:customStyle="1" w:styleId="ContactInfo">
    <w:name w:val="Contact Info"/>
    <w:basedOn w:val="Normal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Heading2Char">
    <w:name w:val="Heading 2 Char"/>
    <w:basedOn w:val="DefaultParagraphFont"/>
    <w:link w:val="Heading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PlaceholderText">
    <w:name w:val="Placeholder Text"/>
    <w:basedOn w:val="DefaultParagraphFont"/>
    <w:uiPriority w:val="99"/>
    <w:semiHidden/>
    <w:rsid w:val="001766D6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Logo">
    <w:name w:val="Logo"/>
    <w:basedOn w:val="Normal"/>
    <w:next w:val="Normal"/>
    <w:link w:val="LogoChar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LogoChar">
    <w:name w:val="Logo Char"/>
    <w:basedOn w:val="DefaultParagraphFont"/>
    <w:link w:val="Logo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759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7591"/>
    <w:rPr>
      <w:rFonts w:ascii="Segoe UI" w:eastAsiaTheme="minorHAnsi" w:hAnsi="Segoe UI" w:cs="Segoe UI"/>
      <w:color w:val="595959" w:themeColor="text1" w:themeTint="A6"/>
      <w:kern w:val="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.marks\AppData\Local\Microsoft\Office\16.0\DTS\en-US%7b0262D3AF-A6D8-4748-A761-013AE14DE689%7d\%7bCFAE166D-8BAB-4EFF-8C58-14B3AE2BD1AB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{CFAE166D-8BAB-4EFF-8C58-14B3AE2BD1AB}tf56348247_win32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2025-12-09T15:10:00Z</dcterms:created>
  <dcterms:modified xsi:type="dcterms:W3CDTF">2025-12-10T14:47:00Z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