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ayout w:type="fixed"/>
        <w:tblCellMar>
          <w:left w:w="0" w:type="dxa"/>
          <w:right w:w="0" w:type="dxa"/>
        </w:tblCellMar>
        <w:tblLook w:val="0600" w:firstRow="0" w:lastRow="0" w:firstColumn="0" w:lastColumn="0" w:noHBand="1" w:noVBand="1"/>
        <w:tblDescription w:val="Header layout table"/>
      </w:tblPr>
      <w:tblGrid>
        <w:gridCol w:w="10800"/>
      </w:tblGrid>
      <w:tr w:rsidR="00A66B18" w:rsidRPr="0041428F" w14:paraId="12DBFB0F" w14:textId="77777777" w:rsidTr="1530C465">
        <w:trPr>
          <w:trHeight w:val="270"/>
          <w:jc w:val="center"/>
        </w:trPr>
        <w:tc>
          <w:tcPr>
            <w:tcW w:w="10800" w:type="dxa"/>
          </w:tcPr>
          <w:p w14:paraId="5BE59D9A" w14:textId="6F689539" w:rsidR="00A66B18" w:rsidRPr="0041428F" w:rsidRDefault="00A66B18" w:rsidP="00A66B18">
            <w:pPr>
              <w:pStyle w:val="ContactInfo"/>
              <w:rPr>
                <w:color w:val="000000" w:themeColor="text1"/>
              </w:rPr>
            </w:pPr>
            <w:r w:rsidRPr="0041428F">
              <w:rPr>
                <w:noProof/>
                <w:color w:val="000000" w:themeColor="text1"/>
                <w:lang w:eastAsia="en-US"/>
              </w:rPr>
              <mc:AlternateContent>
                <mc:Choice Requires="wps">
                  <w:drawing>
                    <wp:anchor distT="0" distB="0" distL="114300" distR="114300" simplePos="0" relativeHeight="251658240" behindDoc="0" locked="0" layoutInCell="1" allowOverlap="1" wp14:anchorId="723B97DE" wp14:editId="386AE6A8">
                      <wp:simplePos x="0" y="0"/>
                      <wp:positionH relativeFrom="column">
                        <wp:posOffset>0</wp:posOffset>
                      </wp:positionH>
                      <wp:positionV relativeFrom="paragraph">
                        <wp:posOffset>11430</wp:posOffset>
                      </wp:positionV>
                      <wp:extent cx="5686425" cy="466725"/>
                      <wp:effectExtent l="0" t="0" r="0" b="0"/>
                      <wp:wrapSquare wrapText="bothSides"/>
                      <wp:docPr id="18" name="Shape 61">
                        <a:extLst xmlns:a="http://schemas.openxmlformats.org/drawingml/2006/main">
                          <a:ext uri="{FF2B5EF4-FFF2-40B4-BE49-F238E27FC236}">
                            <a16:creationId xmlns:a16="http://schemas.microsoft.com/office/drawing/2014/main" id="{9DA099E0-27DA-42BD-9D42-E4CA07B78FDD}"/>
                          </a:ext>
                        </a:extLst>
                      </wp:docPr>
                      <wp:cNvGraphicFramePr/>
                      <a:graphic xmlns:a="http://schemas.openxmlformats.org/drawingml/2006/main">
                        <a:graphicData uri="http://schemas.microsoft.com/office/word/2010/wordprocessingShape">
                          <wps:wsp>
                            <wps:cNvSpPr/>
                            <wps:spPr>
                              <a:xfrm>
                                <a:off x="0" y="0"/>
                                <a:ext cx="5686425" cy="466725"/>
                              </a:xfrm>
                              <a:prstGeom prst="rect">
                                <a:avLst/>
                              </a:prstGeom>
                              <a:ln w="38100">
                                <a:noFill/>
                                <a:miter lim="400000"/>
                              </a:ln>
                              <a:extLst>
                                <a:ext uri="{C572A759-6A51-4108-AA02-DFA0A04FC94B}">
                                  <ma14:wrappingTextBoxFlag xmlns:a16="http://schemas.microsoft.com/office/drawing/2014/main" xmlns:o="urn:schemas-microsoft-com:office:office" xmlns:v="urn:schemas-microsoft-com:vml" xmlns:w10="urn:schemas-microsoft-com:office:word" xmlns:w="http://schemas.openxmlformats.org/wordprocessingml/2006/main" xmlns:p="http://schemas.openxmlformats.org/presentationml/2006/main" xmlns:ma14="http://schemas.microsoft.com/office/mac/drawingml/2011/main" xmlns="" xmlns:lc="http://schemas.openxmlformats.org/drawingml/2006/lockedCanvas"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val="1"/>
                                </a:ext>
                              </a:extLst>
                            </wps:spPr>
                            <wps:txbx>
                              <w:txbxContent>
                                <w:p w14:paraId="44C1C212" w14:textId="6CD0ADA8" w:rsidR="00A66B18" w:rsidRPr="009C5CD4" w:rsidRDefault="00D25190" w:rsidP="00AA089B">
                                  <w:pPr>
                                    <w:pStyle w:val="Logo"/>
                                    <w:rPr>
                                      <w:sz w:val="40"/>
                                      <w:szCs w:val="40"/>
                                    </w:rPr>
                                  </w:pPr>
                                  <w:r>
                                    <w:rPr>
                                      <w:sz w:val="40"/>
                                      <w:szCs w:val="40"/>
                                    </w:rPr>
                                    <w:t>GSU</w:t>
                                  </w:r>
                                  <w:r w:rsidR="00491242" w:rsidRPr="009C5CD4">
                                    <w:rPr>
                                      <w:sz w:val="40"/>
                                      <w:szCs w:val="40"/>
                                    </w:rPr>
                                    <w:t xml:space="preserve"> STAFF COUNCIL AGENDA</w:t>
                                  </w:r>
                                </w:p>
                              </w:txbxContent>
                            </wps:txbx>
                            <wps:bodyPr wrap="square" lIns="19050" tIns="19050" rIns="19050" bIns="19050" anchor="ctr">
                              <a:noAutofit/>
                            </wps:bodyPr>
                          </wps:wsp>
                        </a:graphicData>
                      </a:graphic>
                      <wp14:sizeRelH relativeFrom="margin">
                        <wp14:pctWidth>0</wp14:pctWidth>
                      </wp14:sizeRelH>
                      <wp14:sizeRelV relativeFrom="margin">
                        <wp14:pctHeight>0</wp14:pctHeight>
                      </wp14:sizeRelV>
                    </wp:anchor>
                  </w:drawing>
                </mc:Choice>
                <mc:Fallback>
                  <w:pict>
                    <v:rect w14:anchorId="723B97DE" id="Shape 61" o:spid="_x0000_s1026" style="position:absolute;left:0;text-align:left;margin-left:0;margin-top:.9pt;width:447.7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" filled="f" stroked="f" strokeweight="3pt">
                      <v:stroke miterlimit="4"/>
                      <v:textbox inset="1.5pt,1.5pt,1.5pt,1.5pt">
                        <w:txbxContent>
                          <w:p w14:paraId="44C1C212" w14:textId="6CD0ADA8" w:rsidR="00A66B18" w:rsidRPr="009C5CD4" w:rsidRDefault="00D25190" w:rsidP="00AA089B">
                            <w:pPr>
                              <w:pStyle w:val="Logo"/>
                              <w:rPr>
                                <w:sz w:val="40"/>
                                <w:szCs w:val="40"/>
                              </w:rPr>
                            </w:pPr>
                            <w:r>
                              <w:rPr>
                                <w:sz w:val="40"/>
                                <w:szCs w:val="40"/>
                              </w:rPr>
                              <w:t>GSU</w:t>
                            </w:r>
                            <w:r w:rsidR="00491242" w:rsidRPr="009C5CD4">
                              <w:rPr>
                                <w:sz w:val="40"/>
                                <w:szCs w:val="40"/>
                              </w:rPr>
                              <w:t xml:space="preserve"> STAFF COUNCIL AGENDA</w:t>
                            </w:r>
                          </w:p>
                        </w:txbxContent>
                      </v:textbox>
                      <w10:wrap type="square"/>
                    </v:rect>
                  </w:pict>
                </mc:Fallback>
              </mc:AlternateContent>
            </w:r>
          </w:p>
        </w:tc>
      </w:tr>
      <w:tr w:rsidR="00615018" w:rsidRPr="0041428F" w14:paraId="05DD3AAF" w14:textId="77777777" w:rsidTr="1530C465">
        <w:trPr>
          <w:trHeight w:val="1548"/>
          <w:jc w:val="center"/>
        </w:trPr>
        <w:tc>
          <w:tcPr>
            <w:tcW w:w="10800" w:type="dxa"/>
            <w:vAlign w:val="bottom"/>
          </w:tcPr>
          <w:p w14:paraId="675F8327" w14:textId="66157A6E" w:rsidR="00EB5DC5" w:rsidRDefault="00EB5DC5" w:rsidP="00A66B18">
            <w:pPr>
              <w:pStyle w:val="ContactInfo"/>
            </w:pPr>
          </w:p>
          <w:p w14:paraId="256B1BB3" w14:textId="77777777" w:rsidR="00EB5DC5" w:rsidRDefault="00EB5DC5" w:rsidP="00A66B18">
            <w:pPr>
              <w:pStyle w:val="ContactInfo"/>
            </w:pPr>
          </w:p>
          <w:p w14:paraId="1C3B2753" w14:textId="2BC91BCD" w:rsidR="00A66B18" w:rsidRDefault="00491242" w:rsidP="00A66B18">
            <w:pPr>
              <w:pStyle w:val="ContactInfo"/>
            </w:pPr>
            <w:r>
              <w:t>Location:</w:t>
            </w:r>
            <w:r w:rsidR="00EB5DC5">
              <w:t xml:space="preserve"> </w:t>
            </w:r>
            <w:r w:rsidR="00253178">
              <w:t xml:space="preserve">   </w:t>
            </w:r>
            <w:r w:rsidR="00CA4614">
              <w:t xml:space="preserve"> AB 213</w:t>
            </w:r>
            <w:r w:rsidR="00253178">
              <w:t xml:space="preserve"> / Teams </w:t>
            </w:r>
            <w:r w:rsidR="00253178" w:rsidRPr="00253178">
              <w:rPr>
                <w:i/>
                <w:iCs/>
              </w:rPr>
              <w:t>(link included in email invite)</w:t>
            </w:r>
          </w:p>
          <w:p w14:paraId="76A46AC3" w14:textId="77777777" w:rsidR="00491242" w:rsidRPr="00A66B18" w:rsidRDefault="00491242" w:rsidP="00A66B18">
            <w:pPr>
              <w:pStyle w:val="ContactInfo"/>
            </w:pPr>
          </w:p>
          <w:p w14:paraId="24604976" w14:textId="1E9F194E" w:rsidR="003E24DF" w:rsidRDefault="00491242" w:rsidP="00A66B18">
            <w:pPr>
              <w:pStyle w:val="ContactInfo"/>
            </w:pPr>
            <w:r>
              <w:t>Date:</w:t>
            </w:r>
            <w:r w:rsidR="00EB5DC5">
              <w:t xml:space="preserve"> </w:t>
            </w:r>
            <w:r w:rsidR="00253178">
              <w:t xml:space="preserve">           </w:t>
            </w:r>
            <w:r w:rsidR="00504029">
              <w:t xml:space="preserve">Thursday, </w:t>
            </w:r>
            <w:r w:rsidR="00B1636A">
              <w:t>March 1</w:t>
            </w:r>
            <w:r w:rsidR="00504029">
              <w:t>2</w:t>
            </w:r>
            <w:r w:rsidR="00504029" w:rsidRPr="00504029">
              <w:rPr>
                <w:vertAlign w:val="superscript"/>
              </w:rPr>
              <w:t>th</w:t>
            </w:r>
            <w:r w:rsidR="00504029">
              <w:t xml:space="preserve"> 2026</w:t>
            </w:r>
          </w:p>
          <w:p w14:paraId="152B7B68" w14:textId="77777777" w:rsidR="00491242" w:rsidRPr="0041428F" w:rsidRDefault="00491242" w:rsidP="00A66B18">
            <w:pPr>
              <w:pStyle w:val="ContactInfo"/>
            </w:pPr>
          </w:p>
          <w:p w14:paraId="2B9B8AD7" w14:textId="4A4E5F55" w:rsidR="00EB5DC5" w:rsidRDefault="00491242" w:rsidP="00EB5DC5">
            <w:pPr>
              <w:pStyle w:val="ContactInfo"/>
              <w:rPr>
                <w:rStyle w:val="Strong"/>
                <w:b w:val="0"/>
                <w:bCs w:val="0"/>
              </w:rPr>
            </w:pPr>
            <w:r>
              <w:rPr>
                <w:rStyle w:val="Strong"/>
                <w:b w:val="0"/>
                <w:bCs w:val="0"/>
              </w:rPr>
              <w:t>Time:</w:t>
            </w:r>
            <w:r w:rsidR="00EB5DC5">
              <w:rPr>
                <w:rStyle w:val="Strong"/>
                <w:b w:val="0"/>
                <w:bCs w:val="0"/>
              </w:rPr>
              <w:t xml:space="preserve"> </w:t>
            </w:r>
            <w:r w:rsidR="00253178">
              <w:rPr>
                <w:rStyle w:val="Strong"/>
                <w:b w:val="0"/>
                <w:bCs w:val="0"/>
              </w:rPr>
              <w:t xml:space="preserve">           </w:t>
            </w:r>
            <w:r w:rsidR="001B0A7A">
              <w:rPr>
                <w:rStyle w:val="Strong"/>
                <w:b w:val="0"/>
                <w:bCs w:val="0"/>
              </w:rPr>
              <w:t>10:00</w:t>
            </w:r>
            <w:r w:rsidR="00EB5DC5">
              <w:rPr>
                <w:rStyle w:val="Strong"/>
                <w:b w:val="0"/>
                <w:bCs w:val="0"/>
              </w:rPr>
              <w:t xml:space="preserve"> a.m.</w:t>
            </w:r>
          </w:p>
          <w:p w14:paraId="5DED7E5C" w14:textId="77777777" w:rsidR="00491242" w:rsidRPr="00A66B18" w:rsidRDefault="00491242" w:rsidP="00A66B18">
            <w:pPr>
              <w:pStyle w:val="ContactInfo"/>
            </w:pPr>
          </w:p>
          <w:p w14:paraId="15A39BD5" w14:textId="7AF698D5" w:rsidR="003E24DF" w:rsidRDefault="00491242" w:rsidP="00A66B18">
            <w:pPr>
              <w:pStyle w:val="ContactInfo"/>
              <w:rPr>
                <w:rStyle w:val="Strong"/>
                <w:b w:val="0"/>
                <w:bCs w:val="0"/>
              </w:rPr>
            </w:pPr>
            <w:r>
              <w:rPr>
                <w:rStyle w:val="Strong"/>
                <w:b w:val="0"/>
                <w:bCs w:val="0"/>
              </w:rPr>
              <w:t>Facilitator:</w:t>
            </w:r>
            <w:r w:rsidR="00EB5DC5">
              <w:rPr>
                <w:rStyle w:val="Strong"/>
                <w:b w:val="0"/>
                <w:bCs w:val="0"/>
              </w:rPr>
              <w:t xml:space="preserve"> </w:t>
            </w:r>
            <w:r w:rsidR="00253178">
              <w:rPr>
                <w:rStyle w:val="Strong"/>
                <w:b w:val="0"/>
                <w:bCs w:val="0"/>
              </w:rPr>
              <w:t xml:space="preserve">   </w:t>
            </w:r>
            <w:r w:rsidR="00EB5DC5">
              <w:rPr>
                <w:rStyle w:val="Strong"/>
                <w:b w:val="0"/>
                <w:bCs w:val="0"/>
              </w:rPr>
              <w:t>Eric Marks</w:t>
            </w:r>
          </w:p>
          <w:p w14:paraId="3B7496F4" w14:textId="77777777" w:rsidR="00491242" w:rsidRPr="0041428F" w:rsidRDefault="00491242" w:rsidP="00A66B18">
            <w:pPr>
              <w:pStyle w:val="ContactInfo"/>
            </w:pPr>
          </w:p>
          <w:p w14:paraId="409DEEC1" w14:textId="0F086A09" w:rsidR="003E24DF" w:rsidRPr="0041428F" w:rsidRDefault="003E24DF" w:rsidP="00A66B18">
            <w:pPr>
              <w:pStyle w:val="ContactInfo"/>
              <w:rPr>
                <w:color w:val="000000" w:themeColor="text1"/>
              </w:rPr>
            </w:pPr>
          </w:p>
        </w:tc>
      </w:tr>
      <w:tr w:rsidR="00CA4614" w:rsidRPr="0041428F" w14:paraId="7B4F309C" w14:textId="77777777" w:rsidTr="1530C465">
        <w:trPr>
          <w:trHeight w:val="1548"/>
          <w:jc w:val="center"/>
        </w:trPr>
        <w:tc>
          <w:tcPr>
            <w:tcW w:w="10800" w:type="dxa"/>
            <w:vAlign w:val="bottom"/>
          </w:tcPr>
          <w:p w14:paraId="6E382779" w14:textId="77777777" w:rsidR="00CA4614" w:rsidRDefault="00CA4614" w:rsidP="00A66B18">
            <w:pPr>
              <w:pStyle w:val="ContactInfo"/>
            </w:pPr>
          </w:p>
        </w:tc>
      </w:tr>
    </w:tbl>
    <w:p w14:paraId="07789036" w14:textId="03ECF3F4" w:rsidR="00491242" w:rsidRDefault="00AD16E4" w:rsidP="00AD16E4">
      <w:pPr>
        <w:pStyle w:val="Signature"/>
        <w:ind w:left="0"/>
        <w:rPr>
          <w:color w:val="4389D7" w:themeColor="text2" w:themeTint="99"/>
          <w:sz w:val="40"/>
          <w:szCs w:val="40"/>
        </w:rPr>
      </w:pPr>
      <w:r>
        <w:rPr>
          <w:color w:val="4389D7" w:themeColor="text2" w:themeTint="99"/>
          <w:sz w:val="40"/>
          <w:szCs w:val="40"/>
        </w:rPr>
        <w:t xml:space="preserve">    </w:t>
      </w:r>
      <w:r w:rsidR="00491242" w:rsidRPr="004063F6">
        <w:rPr>
          <w:color w:val="4389D7" w:themeColor="text2" w:themeTint="99"/>
          <w:sz w:val="40"/>
          <w:szCs w:val="40"/>
        </w:rPr>
        <w:t>Agenda Items</w:t>
      </w:r>
    </w:p>
    <w:p w14:paraId="48BA3AC8" w14:textId="77777777" w:rsidR="00DF4111" w:rsidRDefault="00DF4111" w:rsidP="00AD16E4">
      <w:pPr>
        <w:pStyle w:val="Signature"/>
        <w:ind w:left="0"/>
        <w:rPr>
          <w:color w:val="000000" w:themeColor="text1"/>
          <w:sz w:val="32"/>
          <w:szCs w:val="32"/>
        </w:rPr>
      </w:pPr>
    </w:p>
    <w:p w14:paraId="5C367327" w14:textId="3BE2B265" w:rsidR="00491242" w:rsidRDefault="00491242" w:rsidP="000E398C">
      <w:pPr>
        <w:pStyle w:val="Signature"/>
      </w:pPr>
      <w:r w:rsidRPr="009C5CD4">
        <w:t>Call Meeting to Order</w:t>
      </w:r>
    </w:p>
    <w:p w14:paraId="33A6F981" w14:textId="77777777" w:rsidR="00DF4111" w:rsidRPr="000E398C" w:rsidRDefault="00DF4111" w:rsidP="000E398C">
      <w:pPr>
        <w:pStyle w:val="Signature"/>
      </w:pPr>
    </w:p>
    <w:p w14:paraId="2E5DFFAC" w14:textId="5BA58B3C" w:rsidR="00491242" w:rsidRPr="009C5CD4" w:rsidRDefault="00327591" w:rsidP="00AD16E4">
      <w:pPr>
        <w:pStyle w:val="Signature"/>
        <w:numPr>
          <w:ilvl w:val="0"/>
          <w:numId w:val="2"/>
        </w:numPr>
        <w:rPr>
          <w:b w:val="0"/>
          <w:bCs w:val="0"/>
          <w:color w:val="000000" w:themeColor="text1"/>
          <w:szCs w:val="24"/>
        </w:rPr>
      </w:pPr>
      <w:r>
        <w:rPr>
          <w:b w:val="0"/>
          <w:bCs w:val="0"/>
          <w:color w:val="000000" w:themeColor="text1"/>
          <w:szCs w:val="24"/>
        </w:rPr>
        <w:t xml:space="preserve">Attendance </w:t>
      </w:r>
    </w:p>
    <w:p w14:paraId="43E62AB0" w14:textId="1BAA715C" w:rsidR="00491242" w:rsidRPr="009C5CD4" w:rsidRDefault="00504E75" w:rsidP="00AD16E4">
      <w:pPr>
        <w:pStyle w:val="Signature"/>
        <w:numPr>
          <w:ilvl w:val="0"/>
          <w:numId w:val="2"/>
        </w:numPr>
        <w:rPr>
          <w:b w:val="0"/>
          <w:bCs w:val="0"/>
          <w:color w:val="000000" w:themeColor="text1"/>
          <w:szCs w:val="24"/>
        </w:rPr>
      </w:pPr>
      <w:r>
        <w:rPr>
          <w:b w:val="0"/>
          <w:bCs w:val="0"/>
          <w:color w:val="000000" w:themeColor="text1"/>
          <w:szCs w:val="24"/>
        </w:rPr>
        <w:t>Review of</w:t>
      </w:r>
      <w:r w:rsidR="0060081E">
        <w:rPr>
          <w:b w:val="0"/>
          <w:bCs w:val="0"/>
          <w:color w:val="000000" w:themeColor="text1"/>
          <w:szCs w:val="24"/>
        </w:rPr>
        <w:t xml:space="preserve"> </w:t>
      </w:r>
      <w:r w:rsidR="00491242" w:rsidRPr="009C5CD4">
        <w:rPr>
          <w:b w:val="0"/>
          <w:bCs w:val="0"/>
          <w:color w:val="000000" w:themeColor="text1"/>
          <w:szCs w:val="24"/>
        </w:rPr>
        <w:t>Minutes</w:t>
      </w:r>
    </w:p>
    <w:p w14:paraId="30BDF11B" w14:textId="1E3A6960" w:rsidR="00466D0F" w:rsidRPr="009C5CD4" w:rsidRDefault="00466D0F" w:rsidP="00AD16E4">
      <w:pPr>
        <w:pStyle w:val="Signature"/>
        <w:numPr>
          <w:ilvl w:val="0"/>
          <w:numId w:val="2"/>
        </w:numPr>
        <w:rPr>
          <w:b w:val="0"/>
          <w:bCs w:val="0"/>
          <w:color w:val="000000" w:themeColor="text1"/>
          <w:szCs w:val="24"/>
        </w:rPr>
      </w:pPr>
      <w:r w:rsidRPr="009C5CD4">
        <w:rPr>
          <w:b w:val="0"/>
          <w:bCs w:val="0"/>
          <w:color w:val="000000" w:themeColor="text1"/>
          <w:szCs w:val="24"/>
        </w:rPr>
        <w:t>Reports</w:t>
      </w:r>
    </w:p>
    <w:p w14:paraId="1FB33FC4" w14:textId="1AF6ADDA" w:rsidR="006B5582" w:rsidRPr="006B5582" w:rsidRDefault="006B5582">
      <w:pPr>
        <w:pStyle w:val="Signature"/>
        <w:numPr>
          <w:ilvl w:val="1"/>
          <w:numId w:val="2"/>
        </w:numPr>
        <w:rPr>
          <w:b w:val="0"/>
          <w:bCs w:val="0"/>
          <w:color w:val="000000" w:themeColor="text1"/>
          <w:szCs w:val="24"/>
        </w:rPr>
      </w:pPr>
      <w:r w:rsidRPr="009C5CD4">
        <w:rPr>
          <w:b w:val="0"/>
          <w:bCs w:val="0"/>
          <w:color w:val="000000" w:themeColor="text1"/>
          <w:szCs w:val="24"/>
        </w:rPr>
        <w:t>HR</w:t>
      </w:r>
    </w:p>
    <w:p w14:paraId="55C5949A" w14:textId="5592ECD4" w:rsidR="009C5CD4" w:rsidRDefault="00AE3441" w:rsidP="000E733B">
      <w:pPr>
        <w:pStyle w:val="Signature"/>
        <w:numPr>
          <w:ilvl w:val="1"/>
          <w:numId w:val="2"/>
        </w:numPr>
        <w:rPr>
          <w:b w:val="0"/>
          <w:bCs w:val="0"/>
          <w:color w:val="000000" w:themeColor="text1"/>
          <w:szCs w:val="24"/>
        </w:rPr>
      </w:pPr>
      <w:r>
        <w:rPr>
          <w:b w:val="0"/>
          <w:bCs w:val="0"/>
          <w:color w:val="000000" w:themeColor="text1"/>
          <w:szCs w:val="24"/>
        </w:rPr>
        <w:t>Treasurer</w:t>
      </w:r>
    </w:p>
    <w:p w14:paraId="326F8CBB" w14:textId="09ACBE79" w:rsidR="00466D0F" w:rsidRPr="009C5CD4" w:rsidRDefault="00466D0F" w:rsidP="00AD16E4">
      <w:pPr>
        <w:pStyle w:val="Signature"/>
        <w:numPr>
          <w:ilvl w:val="1"/>
          <w:numId w:val="2"/>
        </w:numPr>
        <w:rPr>
          <w:b w:val="0"/>
          <w:bCs w:val="0"/>
          <w:color w:val="000000" w:themeColor="text1"/>
          <w:szCs w:val="24"/>
        </w:rPr>
      </w:pPr>
      <w:r w:rsidRPr="009C5CD4">
        <w:rPr>
          <w:b w:val="0"/>
          <w:bCs w:val="0"/>
          <w:color w:val="000000" w:themeColor="text1"/>
          <w:szCs w:val="24"/>
        </w:rPr>
        <w:t>BOG</w:t>
      </w:r>
    </w:p>
    <w:p w14:paraId="4313D36A" w14:textId="1D9A87A6" w:rsidR="00466D0F" w:rsidRPr="009C5CD4" w:rsidRDefault="00466D0F" w:rsidP="00AD16E4">
      <w:pPr>
        <w:pStyle w:val="Signature"/>
        <w:numPr>
          <w:ilvl w:val="1"/>
          <w:numId w:val="2"/>
        </w:numPr>
        <w:rPr>
          <w:b w:val="0"/>
          <w:bCs w:val="0"/>
          <w:color w:val="000000" w:themeColor="text1"/>
          <w:szCs w:val="24"/>
        </w:rPr>
      </w:pPr>
      <w:r w:rsidRPr="009C5CD4">
        <w:rPr>
          <w:b w:val="0"/>
          <w:bCs w:val="0"/>
          <w:color w:val="000000" w:themeColor="text1"/>
          <w:szCs w:val="24"/>
        </w:rPr>
        <w:t>ACCE</w:t>
      </w:r>
    </w:p>
    <w:p w14:paraId="4DB7E865" w14:textId="541C6116" w:rsidR="00466D0F" w:rsidRPr="009C5CD4" w:rsidRDefault="00466D0F" w:rsidP="00AD16E4">
      <w:pPr>
        <w:pStyle w:val="Signature"/>
        <w:numPr>
          <w:ilvl w:val="1"/>
          <w:numId w:val="2"/>
        </w:numPr>
        <w:rPr>
          <w:b w:val="0"/>
          <w:bCs w:val="0"/>
          <w:color w:val="000000" w:themeColor="text1"/>
          <w:szCs w:val="24"/>
        </w:rPr>
      </w:pPr>
      <w:r w:rsidRPr="009C5CD4">
        <w:rPr>
          <w:b w:val="0"/>
          <w:bCs w:val="0"/>
          <w:color w:val="000000" w:themeColor="text1"/>
          <w:szCs w:val="24"/>
        </w:rPr>
        <w:t>Chair / Cabinet</w:t>
      </w:r>
      <w:r w:rsidR="00E14348">
        <w:rPr>
          <w:b w:val="0"/>
          <w:bCs w:val="0"/>
          <w:color w:val="000000" w:themeColor="text1"/>
          <w:szCs w:val="24"/>
        </w:rPr>
        <w:t xml:space="preserve"> </w:t>
      </w:r>
    </w:p>
    <w:p w14:paraId="03D597AB" w14:textId="6DA897EB" w:rsidR="00491242" w:rsidRPr="009C5CD4" w:rsidRDefault="00491242" w:rsidP="00AD16E4">
      <w:pPr>
        <w:pStyle w:val="Signature"/>
        <w:numPr>
          <w:ilvl w:val="0"/>
          <w:numId w:val="2"/>
        </w:numPr>
        <w:rPr>
          <w:b w:val="0"/>
          <w:bCs w:val="0"/>
          <w:color w:val="000000" w:themeColor="text1"/>
          <w:szCs w:val="24"/>
        </w:rPr>
      </w:pPr>
      <w:r w:rsidRPr="009C5CD4">
        <w:rPr>
          <w:b w:val="0"/>
          <w:bCs w:val="0"/>
          <w:color w:val="000000" w:themeColor="text1"/>
          <w:szCs w:val="24"/>
        </w:rPr>
        <w:t>Committee Reports</w:t>
      </w:r>
    </w:p>
    <w:p w14:paraId="08C75E71" w14:textId="0C188B95" w:rsidR="00491242" w:rsidRPr="009C5CD4" w:rsidRDefault="005B2440" w:rsidP="00AD16E4">
      <w:pPr>
        <w:pStyle w:val="Signature"/>
        <w:numPr>
          <w:ilvl w:val="1"/>
          <w:numId w:val="2"/>
        </w:numPr>
        <w:rPr>
          <w:b w:val="0"/>
          <w:bCs w:val="0"/>
          <w:color w:val="000000" w:themeColor="text1"/>
          <w:szCs w:val="24"/>
        </w:rPr>
      </w:pPr>
      <w:r>
        <w:rPr>
          <w:b w:val="0"/>
          <w:bCs w:val="0"/>
          <w:color w:val="000000" w:themeColor="text1"/>
          <w:szCs w:val="24"/>
        </w:rPr>
        <w:t>F</w:t>
      </w:r>
      <w:r w:rsidR="0017349F">
        <w:rPr>
          <w:b w:val="0"/>
          <w:bCs w:val="0"/>
          <w:color w:val="000000" w:themeColor="text1"/>
          <w:szCs w:val="24"/>
        </w:rPr>
        <w:t>acilities and Threat Assessment</w:t>
      </w:r>
      <w:r w:rsidR="000B7D8C">
        <w:rPr>
          <w:b w:val="0"/>
          <w:bCs w:val="0"/>
          <w:color w:val="000000" w:themeColor="text1"/>
          <w:szCs w:val="24"/>
        </w:rPr>
        <w:t xml:space="preserve"> </w:t>
      </w:r>
    </w:p>
    <w:p w14:paraId="0357B311" w14:textId="65D88A2C" w:rsidR="00FD7E22" w:rsidRPr="00EC4A26" w:rsidRDefault="005B2440" w:rsidP="00AD16E4">
      <w:pPr>
        <w:pStyle w:val="Signature"/>
        <w:numPr>
          <w:ilvl w:val="1"/>
          <w:numId w:val="2"/>
        </w:numPr>
        <w:rPr>
          <w:b w:val="0"/>
          <w:bCs w:val="0"/>
          <w:color w:val="000000" w:themeColor="text1"/>
          <w:szCs w:val="24"/>
        </w:rPr>
      </w:pPr>
      <w:r w:rsidRPr="00EC4A26">
        <w:rPr>
          <w:b w:val="0"/>
          <w:bCs w:val="0"/>
          <w:color w:val="000000" w:themeColor="text1"/>
          <w:szCs w:val="24"/>
        </w:rPr>
        <w:t>Co-Curricular Assessment</w:t>
      </w:r>
    </w:p>
    <w:p w14:paraId="4E41E5C3" w14:textId="24AF7CCB" w:rsidR="00DE3B6C" w:rsidRPr="009C5CD4" w:rsidRDefault="005B2440" w:rsidP="00AD16E4">
      <w:pPr>
        <w:pStyle w:val="Signature"/>
        <w:numPr>
          <w:ilvl w:val="1"/>
          <w:numId w:val="2"/>
        </w:numPr>
        <w:rPr>
          <w:b w:val="0"/>
          <w:bCs w:val="0"/>
          <w:color w:val="000000" w:themeColor="text1"/>
          <w:szCs w:val="24"/>
        </w:rPr>
      </w:pPr>
      <w:r>
        <w:rPr>
          <w:b w:val="0"/>
          <w:bCs w:val="0"/>
          <w:color w:val="000000" w:themeColor="text1"/>
          <w:szCs w:val="24"/>
        </w:rPr>
        <w:t>U</w:t>
      </w:r>
      <w:r w:rsidRPr="009C5CD4">
        <w:rPr>
          <w:b w:val="0"/>
          <w:bCs w:val="0"/>
          <w:color w:val="000000" w:themeColor="text1"/>
          <w:szCs w:val="24"/>
        </w:rPr>
        <w:t>LC</w:t>
      </w:r>
      <w:r w:rsidR="003A735D">
        <w:rPr>
          <w:b w:val="0"/>
          <w:bCs w:val="0"/>
          <w:color w:val="000000" w:themeColor="text1"/>
          <w:szCs w:val="24"/>
        </w:rPr>
        <w:t xml:space="preserve"> </w:t>
      </w:r>
    </w:p>
    <w:p w14:paraId="26D59851" w14:textId="0274630C" w:rsidR="00B53C43" w:rsidRPr="009C5CD4" w:rsidRDefault="00B53C43" w:rsidP="00AD16E4">
      <w:pPr>
        <w:pStyle w:val="Signature"/>
        <w:numPr>
          <w:ilvl w:val="0"/>
          <w:numId w:val="2"/>
        </w:numPr>
        <w:rPr>
          <w:b w:val="0"/>
          <w:bCs w:val="0"/>
          <w:color w:val="000000" w:themeColor="text1"/>
          <w:szCs w:val="24"/>
        </w:rPr>
      </w:pPr>
      <w:r w:rsidRPr="009C5CD4">
        <w:rPr>
          <w:b w:val="0"/>
          <w:bCs w:val="0"/>
          <w:color w:val="000000" w:themeColor="text1"/>
          <w:szCs w:val="24"/>
        </w:rPr>
        <w:t>Old Business</w:t>
      </w:r>
    </w:p>
    <w:p w14:paraId="1B49FB02" w14:textId="2F5947E4" w:rsidR="00DF4111" w:rsidRDefault="00DF4111" w:rsidP="00DF4111">
      <w:pPr>
        <w:pStyle w:val="Signature"/>
        <w:numPr>
          <w:ilvl w:val="1"/>
          <w:numId w:val="2"/>
        </w:numPr>
        <w:rPr>
          <w:b w:val="0"/>
          <w:bCs w:val="0"/>
          <w:color w:val="000000" w:themeColor="text1"/>
          <w:szCs w:val="24"/>
        </w:rPr>
      </w:pPr>
      <w:r>
        <w:rPr>
          <w:b w:val="0"/>
          <w:bCs w:val="0"/>
          <w:color w:val="000000" w:themeColor="text1"/>
          <w:szCs w:val="24"/>
        </w:rPr>
        <w:t>Hybrid/Flex Work Committee (</w:t>
      </w:r>
      <w:r w:rsidR="001B0A7A">
        <w:rPr>
          <w:b w:val="0"/>
          <w:bCs w:val="0"/>
          <w:color w:val="000000" w:themeColor="text1"/>
          <w:szCs w:val="24"/>
        </w:rPr>
        <w:t>update</w:t>
      </w:r>
      <w:r>
        <w:rPr>
          <w:b w:val="0"/>
          <w:bCs w:val="0"/>
          <w:color w:val="000000" w:themeColor="text1"/>
          <w:szCs w:val="24"/>
        </w:rPr>
        <w:t>)</w:t>
      </w:r>
    </w:p>
    <w:p w14:paraId="002F3A98" w14:textId="01F61BBC" w:rsidR="00DF4111" w:rsidRDefault="00DF4111" w:rsidP="00DF4111">
      <w:pPr>
        <w:pStyle w:val="Signature"/>
        <w:numPr>
          <w:ilvl w:val="1"/>
          <w:numId w:val="2"/>
        </w:numPr>
        <w:rPr>
          <w:b w:val="0"/>
          <w:bCs w:val="0"/>
          <w:color w:val="000000" w:themeColor="text1"/>
          <w:szCs w:val="24"/>
        </w:rPr>
      </w:pPr>
      <w:r>
        <w:rPr>
          <w:b w:val="0"/>
          <w:bCs w:val="0"/>
          <w:color w:val="000000" w:themeColor="text1"/>
          <w:szCs w:val="24"/>
        </w:rPr>
        <w:t>Salary Taskforce</w:t>
      </w:r>
      <w:r w:rsidR="001B0A7A">
        <w:rPr>
          <w:b w:val="0"/>
          <w:bCs w:val="0"/>
          <w:color w:val="000000" w:themeColor="text1"/>
          <w:szCs w:val="24"/>
        </w:rPr>
        <w:t xml:space="preserve"> (</w:t>
      </w:r>
      <w:r w:rsidR="00B13AC7">
        <w:rPr>
          <w:b w:val="0"/>
          <w:bCs w:val="0"/>
          <w:color w:val="000000" w:themeColor="text1"/>
          <w:szCs w:val="24"/>
        </w:rPr>
        <w:t xml:space="preserve">Jeremy Carter - </w:t>
      </w:r>
      <w:r w:rsidR="001B0A7A">
        <w:rPr>
          <w:b w:val="0"/>
          <w:bCs w:val="0"/>
          <w:color w:val="000000" w:themeColor="text1"/>
          <w:szCs w:val="24"/>
        </w:rPr>
        <w:t>update)</w:t>
      </w:r>
    </w:p>
    <w:p w14:paraId="79047D55" w14:textId="589A8732" w:rsidR="1092B2E0" w:rsidRDefault="1092B2E0" w:rsidP="1530C465">
      <w:pPr>
        <w:pStyle w:val="Signature"/>
        <w:numPr>
          <w:ilvl w:val="1"/>
          <w:numId w:val="2"/>
        </w:numPr>
        <w:rPr>
          <w:b w:val="0"/>
          <w:bCs w:val="0"/>
          <w:color w:val="000000" w:themeColor="text1"/>
        </w:rPr>
      </w:pPr>
      <w:r w:rsidRPr="1530C465">
        <w:rPr>
          <w:b w:val="0"/>
          <w:bCs w:val="0"/>
          <w:color w:val="000000" w:themeColor="text1"/>
        </w:rPr>
        <w:t>Handbook Committee</w:t>
      </w:r>
      <w:r w:rsidR="00CA4614">
        <w:rPr>
          <w:b w:val="0"/>
          <w:bCs w:val="0"/>
          <w:color w:val="000000" w:themeColor="text1"/>
        </w:rPr>
        <w:t xml:space="preserve"> (Jeremy Carter – update)</w:t>
      </w:r>
    </w:p>
    <w:p w14:paraId="3B417C68" w14:textId="23BA87B9" w:rsidR="00B1636A" w:rsidRPr="00B1636A" w:rsidRDefault="00AC2211" w:rsidP="00B1636A">
      <w:pPr>
        <w:pStyle w:val="Signature"/>
        <w:numPr>
          <w:ilvl w:val="2"/>
          <w:numId w:val="2"/>
        </w:numPr>
        <w:rPr>
          <w:b w:val="0"/>
          <w:bCs w:val="0"/>
          <w:color w:val="auto"/>
        </w:rPr>
      </w:pPr>
      <w:r>
        <w:rPr>
          <w:b w:val="0"/>
          <w:color w:val="auto"/>
        </w:rPr>
        <w:t>Compensatory Time (</w:t>
      </w:r>
      <w:r w:rsidR="00945E14">
        <w:rPr>
          <w:b w:val="0"/>
          <w:color w:val="auto"/>
        </w:rPr>
        <w:t>Possible vote</w:t>
      </w:r>
      <w:r>
        <w:rPr>
          <w:b w:val="0"/>
          <w:color w:val="auto"/>
        </w:rPr>
        <w:t>)</w:t>
      </w:r>
    </w:p>
    <w:p w14:paraId="610AF611" w14:textId="3F099659" w:rsidR="00B1636A" w:rsidRPr="00B1636A" w:rsidRDefault="00B1636A" w:rsidP="00B1636A">
      <w:pPr>
        <w:pStyle w:val="Signature"/>
        <w:numPr>
          <w:ilvl w:val="1"/>
          <w:numId w:val="2"/>
        </w:numPr>
        <w:rPr>
          <w:b w:val="0"/>
          <w:bCs w:val="0"/>
          <w:color w:val="auto"/>
        </w:rPr>
      </w:pPr>
      <w:r>
        <w:rPr>
          <w:b w:val="0"/>
          <w:bCs w:val="0"/>
          <w:color w:val="auto"/>
        </w:rPr>
        <w:t>Campus Culture Committee</w:t>
      </w:r>
      <w:r w:rsidR="00AC2211">
        <w:rPr>
          <w:b w:val="0"/>
          <w:bCs w:val="0"/>
          <w:color w:val="auto"/>
        </w:rPr>
        <w:t xml:space="preserve"> (update)</w:t>
      </w:r>
    </w:p>
    <w:p w14:paraId="64059991" w14:textId="3420723D" w:rsidR="00E734C1" w:rsidRDefault="00B53C43" w:rsidP="00E734C1">
      <w:pPr>
        <w:pStyle w:val="Signature"/>
        <w:numPr>
          <w:ilvl w:val="0"/>
          <w:numId w:val="2"/>
        </w:numPr>
        <w:rPr>
          <w:b w:val="0"/>
          <w:bCs w:val="0"/>
          <w:color w:val="000000" w:themeColor="text1"/>
          <w:szCs w:val="24"/>
        </w:rPr>
      </w:pPr>
      <w:r w:rsidRPr="009C5CD4">
        <w:rPr>
          <w:b w:val="0"/>
          <w:bCs w:val="0"/>
          <w:color w:val="000000" w:themeColor="text1"/>
          <w:szCs w:val="24"/>
        </w:rPr>
        <w:t>New Business</w:t>
      </w:r>
    </w:p>
    <w:p w14:paraId="2E08F45D" w14:textId="4AB77128" w:rsidR="0178F98B" w:rsidRDefault="00CA4614" w:rsidP="1530C465">
      <w:pPr>
        <w:pStyle w:val="Signature"/>
        <w:numPr>
          <w:ilvl w:val="1"/>
          <w:numId w:val="2"/>
        </w:numPr>
        <w:spacing w:line="259" w:lineRule="auto"/>
        <w:rPr>
          <w:b w:val="0"/>
          <w:bCs w:val="0"/>
          <w:color w:val="000000" w:themeColor="text1"/>
        </w:rPr>
      </w:pPr>
      <w:r>
        <w:rPr>
          <w:b w:val="0"/>
          <w:bCs w:val="0"/>
          <w:color w:val="000000" w:themeColor="text1"/>
        </w:rPr>
        <w:t>Staff Development Application</w:t>
      </w:r>
      <w:r w:rsidR="00504029">
        <w:rPr>
          <w:b w:val="0"/>
          <w:bCs w:val="0"/>
          <w:color w:val="000000" w:themeColor="text1"/>
        </w:rPr>
        <w:t>(s)</w:t>
      </w:r>
    </w:p>
    <w:p w14:paraId="3149F20B" w14:textId="45F57AAE" w:rsidR="00945E14" w:rsidRDefault="00945E14" w:rsidP="00FC7895">
      <w:pPr>
        <w:pStyle w:val="Signature"/>
        <w:numPr>
          <w:ilvl w:val="1"/>
          <w:numId w:val="2"/>
        </w:numPr>
        <w:spacing w:line="259" w:lineRule="auto"/>
        <w:rPr>
          <w:b w:val="0"/>
          <w:bCs w:val="0"/>
          <w:color w:val="000000" w:themeColor="text1"/>
        </w:rPr>
      </w:pPr>
      <w:r w:rsidRPr="00945E14">
        <w:rPr>
          <w:b w:val="0"/>
          <w:bCs w:val="0"/>
          <w:color w:val="000000" w:themeColor="text1"/>
        </w:rPr>
        <w:t xml:space="preserve">Ginny </w:t>
      </w:r>
      <w:proofErr w:type="spellStart"/>
      <w:r w:rsidRPr="00945E14">
        <w:rPr>
          <w:b w:val="0"/>
          <w:bCs w:val="0"/>
          <w:color w:val="000000" w:themeColor="text1"/>
        </w:rPr>
        <w:t>Grottendieck</w:t>
      </w:r>
      <w:proofErr w:type="spellEnd"/>
      <w:r w:rsidRPr="00945E14">
        <w:rPr>
          <w:b w:val="0"/>
          <w:bCs w:val="0"/>
          <w:color w:val="000000" w:themeColor="text1"/>
        </w:rPr>
        <w:t xml:space="preserve"> Scholarship</w:t>
      </w:r>
    </w:p>
    <w:p w14:paraId="75704112" w14:textId="6BD19B50" w:rsidR="00945E14" w:rsidRPr="00945E14" w:rsidRDefault="00945E14" w:rsidP="00FC7895">
      <w:pPr>
        <w:pStyle w:val="Signature"/>
        <w:numPr>
          <w:ilvl w:val="1"/>
          <w:numId w:val="2"/>
        </w:numPr>
        <w:spacing w:line="259" w:lineRule="auto"/>
        <w:rPr>
          <w:b w:val="0"/>
          <w:bCs w:val="0"/>
          <w:color w:val="000000" w:themeColor="text1"/>
        </w:rPr>
      </w:pPr>
      <w:r>
        <w:rPr>
          <w:b w:val="0"/>
          <w:bCs w:val="0"/>
          <w:color w:val="000000" w:themeColor="text1"/>
        </w:rPr>
        <w:t>Staff Employee of the Year/Rising Star Nominations</w:t>
      </w:r>
    </w:p>
    <w:p w14:paraId="30302C2D" w14:textId="77777777" w:rsidR="00F55C8C" w:rsidRPr="00146AF0" w:rsidRDefault="00F55C8C" w:rsidP="00465B40">
      <w:pPr>
        <w:pStyle w:val="Signature"/>
        <w:ind w:left="0"/>
        <w:rPr>
          <w:color w:val="000000" w:themeColor="text1"/>
          <w:sz w:val="32"/>
          <w:szCs w:val="32"/>
        </w:rPr>
      </w:pPr>
    </w:p>
    <w:p w14:paraId="7C94C4E2" w14:textId="77777777" w:rsidR="004063F6" w:rsidRPr="004063F6" w:rsidRDefault="00B53C43" w:rsidP="00B53C43">
      <w:pPr>
        <w:pStyle w:val="Signature"/>
        <w:rPr>
          <w:color w:val="000000" w:themeColor="text1"/>
          <w:sz w:val="32"/>
          <w:szCs w:val="32"/>
        </w:rPr>
      </w:pPr>
      <w:r w:rsidRPr="004063F6">
        <w:rPr>
          <w:color w:val="4389D7" w:themeColor="text2" w:themeTint="99"/>
          <w:sz w:val="32"/>
          <w:szCs w:val="32"/>
        </w:rPr>
        <w:t>Additional Information</w:t>
      </w:r>
      <w:r w:rsidRPr="004063F6">
        <w:rPr>
          <w:color w:val="000000" w:themeColor="text1"/>
          <w:sz w:val="32"/>
          <w:szCs w:val="32"/>
        </w:rPr>
        <w:t xml:space="preserve">:  </w:t>
      </w:r>
    </w:p>
    <w:p w14:paraId="5D936015" w14:textId="7A1D8B56" w:rsidR="00B53C43" w:rsidRDefault="004063F6" w:rsidP="00B53C43">
      <w:pPr>
        <w:pStyle w:val="Signature"/>
        <w:rPr>
          <w:b w:val="0"/>
          <w:bCs w:val="0"/>
          <w:color w:val="000000" w:themeColor="text1"/>
          <w:szCs w:val="24"/>
        </w:rPr>
      </w:pPr>
      <w:r w:rsidRPr="009C5CD4">
        <w:rPr>
          <w:b w:val="0"/>
          <w:bCs w:val="0"/>
          <w:color w:val="000000" w:themeColor="text1"/>
          <w:szCs w:val="24"/>
        </w:rPr>
        <w:t>If anyone would like to add to our agenda, please contact your Staff Council EEO representative(s).</w:t>
      </w:r>
    </w:p>
    <w:p w14:paraId="5A77661D" w14:textId="31955AC0" w:rsidR="00801997" w:rsidRDefault="00801997" w:rsidP="00B53C43">
      <w:pPr>
        <w:pStyle w:val="Signature"/>
        <w:rPr>
          <w:b w:val="0"/>
          <w:bCs w:val="0"/>
          <w:color w:val="000000" w:themeColor="text1"/>
          <w:szCs w:val="24"/>
        </w:rPr>
      </w:pPr>
    </w:p>
    <w:p w14:paraId="669E09EC"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1E08B159"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5F93D394"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4440C7AC"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1504F3B5"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5B05EE9E"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4DFC5C3F"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6F6219D8"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3CE56CAE"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0635B2C4"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0BC50457"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76603EAA"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p>
    <w:p w14:paraId="6DE8C403" w14:textId="77777777" w:rsidR="00AC2211" w:rsidRDefault="00AC2211" w:rsidP="00801997">
      <w:pPr>
        <w:spacing w:before="0" w:after="0"/>
        <w:ind w:left="0" w:right="0"/>
        <w:rPr>
          <w:rFonts w:ascii="Segoe UI" w:eastAsia="Times New Roman" w:hAnsi="Segoe UI" w:cs="Segoe UI"/>
          <w:color w:val="000000"/>
          <w:kern w:val="0"/>
          <w:sz w:val="21"/>
          <w:szCs w:val="21"/>
          <w:lang w:eastAsia="en-US"/>
        </w:rPr>
      </w:pPr>
      <w:bookmarkStart w:id="0" w:name="_GoBack"/>
      <w:bookmarkEnd w:id="0"/>
    </w:p>
    <w:p w14:paraId="69AAF32C" w14:textId="77777777" w:rsidR="00AC2211" w:rsidRDefault="00AC2211" w:rsidP="00AC2211">
      <w:pPr>
        <w:spacing w:before="100" w:beforeAutospacing="1" w:after="100" w:afterAutospacing="1"/>
        <w:ind w:left="0" w:right="0"/>
        <w:rPr>
          <w:rFonts w:eastAsia="Times New Roman" w:cs="Times New Roman"/>
          <w:b/>
          <w:bCs/>
          <w:color w:val="auto"/>
          <w:kern w:val="0"/>
          <w:szCs w:val="24"/>
          <w:lang w:eastAsia="en-US"/>
        </w:rPr>
      </w:pPr>
    </w:p>
    <w:p w14:paraId="54EA6D98" w14:textId="0C2035AA" w:rsidR="00AC2211" w:rsidRPr="00AC2211" w:rsidRDefault="00945E14" w:rsidP="00AC2211">
      <w:pPr>
        <w:spacing w:before="100" w:beforeAutospacing="1" w:after="100" w:afterAutospacing="1"/>
        <w:ind w:left="0" w:right="0"/>
        <w:rPr>
          <w:rFonts w:eastAsia="Times New Roman" w:cs="Times New Roman"/>
          <w:color w:val="auto"/>
          <w:kern w:val="0"/>
          <w:szCs w:val="24"/>
          <w:lang w:eastAsia="en-US"/>
        </w:rPr>
      </w:pPr>
      <w:r>
        <w:rPr>
          <w:rFonts w:eastAsia="Times New Roman" w:cs="Times New Roman"/>
          <w:b/>
          <w:bCs/>
          <w:color w:val="auto"/>
          <w:kern w:val="0"/>
          <w:szCs w:val="24"/>
          <w:lang w:eastAsia="en-US"/>
        </w:rPr>
        <w:t xml:space="preserve">Possible </w:t>
      </w:r>
      <w:r w:rsidR="00AC2211" w:rsidRPr="00AC2211">
        <w:rPr>
          <w:rFonts w:eastAsia="Times New Roman" w:cs="Times New Roman"/>
          <w:b/>
          <w:bCs/>
          <w:color w:val="auto"/>
          <w:kern w:val="0"/>
          <w:szCs w:val="24"/>
          <w:lang w:eastAsia="en-US"/>
        </w:rPr>
        <w:t>Item for Vote</w:t>
      </w:r>
    </w:p>
    <w:p w14:paraId="407B3736" w14:textId="77777777" w:rsidR="00AC2211" w:rsidRPr="00AC2211" w:rsidRDefault="00AC2211" w:rsidP="00AC2211">
      <w:pPr>
        <w:spacing w:before="100" w:beforeAutospacing="1" w:after="100" w:afterAutospacing="1"/>
        <w:ind w:left="0" w:right="0"/>
        <w:rPr>
          <w:rFonts w:eastAsia="Times New Roman" w:cs="Times New Roman"/>
          <w:color w:val="auto"/>
          <w:kern w:val="0"/>
          <w:szCs w:val="24"/>
          <w:lang w:eastAsia="en-US"/>
        </w:rPr>
      </w:pPr>
      <w:r w:rsidRPr="00AC2211">
        <w:rPr>
          <w:rFonts w:eastAsia="Times New Roman" w:cs="Times New Roman"/>
          <w:color w:val="auto"/>
          <w:kern w:val="0"/>
          <w:szCs w:val="24"/>
          <w:lang w:eastAsia="en-US"/>
        </w:rPr>
        <w:t xml:space="preserve">Currently, under the heading </w:t>
      </w:r>
      <w:r w:rsidRPr="00AC2211">
        <w:rPr>
          <w:rFonts w:eastAsia="Times New Roman" w:cs="Times New Roman"/>
          <w:b/>
          <w:bCs/>
          <w:color w:val="auto"/>
          <w:kern w:val="0"/>
          <w:szCs w:val="24"/>
          <w:lang w:eastAsia="en-US"/>
        </w:rPr>
        <w:t>Overtime and Compensatory Time Off</w:t>
      </w:r>
      <w:r w:rsidRPr="00AC2211">
        <w:rPr>
          <w:rFonts w:eastAsia="Times New Roman" w:cs="Times New Roman"/>
          <w:color w:val="auto"/>
          <w:kern w:val="0"/>
          <w:szCs w:val="24"/>
          <w:lang w:eastAsia="en-US"/>
        </w:rPr>
        <w:t xml:space="preserve"> (working document, p. 24), the handbook states:</w:t>
      </w:r>
    </w:p>
    <w:p w14:paraId="5201E809" w14:textId="77777777" w:rsidR="00AC2211" w:rsidRPr="00AC2211" w:rsidRDefault="00AC2211" w:rsidP="00AC2211">
      <w:pPr>
        <w:spacing w:beforeAutospacing="1" w:after="100" w:afterAutospacing="1"/>
        <w:rPr>
          <w:rFonts w:eastAsia="Times New Roman" w:cs="Times New Roman"/>
          <w:color w:val="auto"/>
          <w:kern w:val="0"/>
          <w:szCs w:val="24"/>
          <w:lang w:eastAsia="en-US"/>
        </w:rPr>
      </w:pPr>
      <w:r w:rsidRPr="00AC2211">
        <w:rPr>
          <w:rFonts w:eastAsia="Times New Roman" w:cs="Times New Roman"/>
          <w:color w:val="auto"/>
          <w:kern w:val="0"/>
          <w:szCs w:val="24"/>
          <w:lang w:eastAsia="en-US"/>
        </w:rPr>
        <w:t>“Compensatory time must be used within one year of accrual. Approval of an employee's request to use accrued compensatory time shall be contingent upon whether it will unduly disrupt the operation of the institutional unit.”</w:t>
      </w:r>
    </w:p>
    <w:p w14:paraId="2E2F7DCF" w14:textId="77777777" w:rsidR="00AC2211" w:rsidRPr="00AC2211" w:rsidRDefault="00AC2211" w:rsidP="00AC2211">
      <w:pPr>
        <w:spacing w:before="100" w:beforeAutospacing="1" w:after="100" w:afterAutospacing="1"/>
        <w:ind w:left="0" w:right="0"/>
        <w:rPr>
          <w:rFonts w:eastAsia="Times New Roman" w:cs="Times New Roman"/>
          <w:color w:val="auto"/>
          <w:kern w:val="0"/>
          <w:szCs w:val="24"/>
          <w:lang w:eastAsia="en-US"/>
        </w:rPr>
      </w:pPr>
      <w:r w:rsidRPr="00AC2211">
        <w:rPr>
          <w:rFonts w:eastAsia="Times New Roman" w:cs="Times New Roman"/>
          <w:color w:val="auto"/>
          <w:kern w:val="0"/>
          <w:szCs w:val="24"/>
          <w:lang w:eastAsia="en-US"/>
        </w:rPr>
        <w:t>A proposal has been made to place a limit on the number of compensatory time hours that may be paid out to an employee during a single pay period. The following language is proposed to be added to the Employee Handbook:</w:t>
      </w:r>
    </w:p>
    <w:p w14:paraId="6EFA2E2F" w14:textId="77777777" w:rsidR="00AC2211" w:rsidRPr="00AC2211" w:rsidRDefault="00AC2211" w:rsidP="00AC2211">
      <w:pPr>
        <w:spacing w:beforeAutospacing="1" w:after="100" w:afterAutospacing="1"/>
        <w:rPr>
          <w:rFonts w:eastAsia="Times New Roman" w:cs="Times New Roman"/>
          <w:color w:val="auto"/>
          <w:kern w:val="0"/>
          <w:szCs w:val="24"/>
          <w:lang w:eastAsia="en-US"/>
        </w:rPr>
      </w:pPr>
      <w:r w:rsidRPr="00AC2211">
        <w:rPr>
          <w:rFonts w:eastAsia="Times New Roman" w:cs="Times New Roman"/>
          <w:color w:val="auto"/>
          <w:kern w:val="0"/>
          <w:szCs w:val="24"/>
          <w:lang w:eastAsia="en-US"/>
        </w:rPr>
        <w:t>“If compensatory time is paid out, the amount shall not exceed 37.5 hours in a single pay period unless an exception is approved by the appropriate area Vice President.”</w:t>
      </w:r>
    </w:p>
    <w:p w14:paraId="54D67E5A" w14:textId="59DED6FC" w:rsidR="00801997" w:rsidRDefault="00801997" w:rsidP="00801997">
      <w:pPr>
        <w:spacing w:before="0" w:after="0"/>
        <w:ind w:left="0" w:right="0"/>
        <w:rPr>
          <w:rFonts w:ascii="Segoe UI" w:eastAsia="Times New Roman" w:hAnsi="Segoe UI" w:cs="Segoe UI"/>
          <w:color w:val="000000"/>
          <w:kern w:val="0"/>
          <w:sz w:val="21"/>
          <w:szCs w:val="21"/>
          <w:lang w:eastAsia="en-US"/>
        </w:rPr>
      </w:pPr>
      <w:r w:rsidRPr="00801997">
        <w:rPr>
          <w:rFonts w:ascii="Segoe UI" w:eastAsia="Times New Roman" w:hAnsi="Segoe UI" w:cs="Segoe UI"/>
          <w:color w:val="000000"/>
          <w:kern w:val="0"/>
          <w:sz w:val="21"/>
          <w:szCs w:val="21"/>
          <w:lang w:eastAsia="en-US"/>
        </w:rPr>
        <w:br/>
      </w:r>
    </w:p>
    <w:p w14:paraId="0BF22F1E" w14:textId="20BAAF19" w:rsidR="00AC2211" w:rsidRPr="00801997" w:rsidRDefault="00AC2211" w:rsidP="00801997">
      <w:pPr>
        <w:spacing w:before="0" w:after="0"/>
        <w:ind w:left="0" w:right="0"/>
        <w:rPr>
          <w:rFonts w:ascii="Segoe UI" w:eastAsia="Times New Roman" w:hAnsi="Segoe UI" w:cs="Segoe UI"/>
          <w:color w:val="000000"/>
          <w:kern w:val="0"/>
          <w:sz w:val="21"/>
          <w:szCs w:val="21"/>
          <w:lang w:eastAsia="en-US"/>
        </w:rPr>
      </w:pPr>
    </w:p>
    <w:sectPr w:rsidR="00AC2211" w:rsidRPr="00801997" w:rsidSect="00A66B18">
      <w:headerReference w:type="default" r:id="rId10"/>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424667" w14:textId="77777777" w:rsidR="000616A7" w:rsidRDefault="000616A7" w:rsidP="00A66B18">
      <w:pPr>
        <w:spacing w:before="0" w:after="0"/>
      </w:pPr>
      <w:r>
        <w:separator/>
      </w:r>
    </w:p>
  </w:endnote>
  <w:endnote w:type="continuationSeparator" w:id="0">
    <w:p w14:paraId="421F9DB2" w14:textId="77777777" w:rsidR="000616A7" w:rsidRDefault="000616A7"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B3919" w14:textId="77777777" w:rsidR="000616A7" w:rsidRDefault="000616A7" w:rsidP="00A66B18">
      <w:pPr>
        <w:spacing w:before="0" w:after="0"/>
      </w:pPr>
      <w:r>
        <w:separator/>
      </w:r>
    </w:p>
  </w:footnote>
  <w:footnote w:type="continuationSeparator" w:id="0">
    <w:p w14:paraId="238A8DEA" w14:textId="77777777" w:rsidR="000616A7" w:rsidRDefault="000616A7"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EAFB1" w14:textId="77777777" w:rsidR="00A66B18" w:rsidRDefault="00A66B18">
    <w:pPr>
      <w:pStyle w:val="Header"/>
    </w:pPr>
    <w:r w:rsidRPr="0041428F">
      <w:rPr>
        <w:noProof/>
        <w:lang w:eastAsia="en-US"/>
      </w:rPr>
      <mc:AlternateContent>
        <mc:Choice Requires="wpg">
          <w:drawing>
            <wp:anchor distT="0" distB="0" distL="114300" distR="114300" simplePos="0" relativeHeight="251659264" behindDoc="1" locked="0" layoutInCell="1" allowOverlap="1" wp14:anchorId="1202F7C1" wp14:editId="16E75C04">
              <wp:simplePos x="0" y="0"/>
              <wp:positionH relativeFrom="column">
                <wp:posOffset>-457200</wp:posOffset>
              </wp:positionH>
              <wp:positionV relativeFrom="paragraph">
                <wp:posOffset>-457200</wp:posOffset>
              </wp:positionV>
              <wp:extent cx="8248650" cy="3030070"/>
              <wp:effectExtent l="0" t="0" r="0" b="0"/>
              <wp:wrapNone/>
              <wp:docPr id="19" name="Graphic 17" descr="Curved accent shapes that collectively build the header design"/>
              <wp:cNvGraphicFramePr/>
              <a:graphic xmlns:a="http://schemas.openxmlformats.org/drawingml/2006/main">
                <a:graphicData uri="http://schemas.microsoft.com/office/word/2010/wordprocessingGroup">
                  <wpg:wgp>
                    <wpg:cNvGrpSpPr/>
                    <wpg:grpSpPr>
                      <a:xfrm>
                        <a:off x="0" y="0"/>
                        <a:ext cx="8248650" cy="3030070"/>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id="Graphic 17" style="position:absolute;margin-left:-36pt;margin-top:-36pt;width:649.5pt;height:238.6pt;z-index:-251657216;mso-width-relative:margin;mso-height-relative:margin" alt="Curved accent shapes that collectively build the header design" coordsize="60055,19240" coordorigin="-71,-71" o:spid="_x0000_s1026" w14:anchorId="43C49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">
              <v:shape id="Freeform: Shape 20" style="position:absolute;left:21216;top:-71;width:38767;height:17620;visibility:visible;mso-wrap-style:square;v-text-anchor:middle" coordsize="3876675,1762125" o:spid="_x0000_s1027" fillcolor="#009dd9 [3205]" stroked="f" path="m3869531,1359694v,,-489585,474345,-1509712,384810c1339691,1654969,936784,1180624,7144,1287304l7144,7144r3862387,l3869531,13596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v:stroke joinstyle="miter"/>
                <v:path arrowok="t" o:connecttype="custom" o:connectlocs="3869531,1359694;2359819,1744504;7144,1287304;7144,7144;3869531,7144;3869531,1359694" o:connectangles="0,0,0,0,0,0"/>
              </v:shape>
              <v:shape id="Freeform: Shape 22" style="position:absolute;left:-71;top:-71;width:60007;height:19240;visibility:visible;mso-wrap-style:square;v-text-anchor:middle" coordsize="6000750,1924050" o:spid="_x0000_s1028" fillcolor="#17406d [3204]" stroked="f" path="m7144,1699736v,,1403032,618173,2927032,-215265c4459129,651986,5998369,893921,5998369,893921r,-886777l7144,7144r,16925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v:stroke joinstyle="miter"/>
                <v:path arrowok="t" o:connecttype="custom" o:connectlocs="7144,1699736;2934176,1484471;5998369,893921;5998369,7144;7144,7144;7144,1699736" o:connectangles="0,0,0,0,0,0"/>
              </v:shape>
              <v:shape id="Freeform: Shape 23" style="position:absolute;left:-71;top:-71;width:60007;height:9048;visibility:visible;mso-wrap-style:square;v-text-anchor:middle" coordsize="6000750,904875" o:spid="_x0000_s1029" fillcolor="#17406d [3204]" stroked="f" path="m7144,7144r,606742c647224,1034891,2136934,964406,3546634,574834,4882039,205264,5998369,893921,5998369,893921r,-886777l7144,7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v:fill type="gradient" color2="#4389d7 [1940]" angle="90" focus="100%" rotate="t"/>
                <v:stroke joinstyle="miter"/>
                <v:path arrowok="t" o:connecttype="custom" o:connectlocs="7144,7144;7144,613886;3546634,574834;5998369,893921;5998369,7144;7144,7144" o:connectangles="0,0,0,0,0,0"/>
              </v:shape>
              <v:shape id="Freeform: Shape 24" style="position:absolute;left:31761;top:9244;width:28194;height:8286;visibility:visible;mso-wrap-style:square;v-text-anchor:middle" coordsize="2819400,828675" o:spid="_x0000_s1030" fillcolor="#009dd9 [3205]" stroked="f" path="m7144,481489c380524,602456,751999,764381,1305401,812959,2325529,902494,2815114,428149,2815114,428149r,-421005c2332196,236696,1376839,568166,7144,4814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v:fill type="gradient" color2="#0075a2 [2405]" angle="90" focus="100%"/>
                <v:stroke joinstyle="miter"/>
                <v:path arrowok="t" o:connecttype="custom" o:connectlocs="7144,481489;1305401,812959;2815114,428149;2815114,7144;7144,481489" o:connectangles="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0DAA"/>
    <w:multiLevelType w:val="multilevel"/>
    <w:tmpl w:val="EC368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EC2057"/>
    <w:multiLevelType w:val="hybridMultilevel"/>
    <w:tmpl w:val="D37842B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05312BC"/>
    <w:multiLevelType w:val="hybridMultilevel"/>
    <w:tmpl w:val="D2D01B8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242"/>
    <w:rsid w:val="00040B3D"/>
    <w:rsid w:val="0004556B"/>
    <w:rsid w:val="000616A7"/>
    <w:rsid w:val="00064860"/>
    <w:rsid w:val="0007572F"/>
    <w:rsid w:val="00083BAA"/>
    <w:rsid w:val="0008608E"/>
    <w:rsid w:val="000B7D8C"/>
    <w:rsid w:val="000D40B3"/>
    <w:rsid w:val="000E2AF7"/>
    <w:rsid w:val="000E398C"/>
    <w:rsid w:val="000E733B"/>
    <w:rsid w:val="000F5164"/>
    <w:rsid w:val="0010680C"/>
    <w:rsid w:val="00115F38"/>
    <w:rsid w:val="00146AF0"/>
    <w:rsid w:val="00151D24"/>
    <w:rsid w:val="00152B0B"/>
    <w:rsid w:val="0017349F"/>
    <w:rsid w:val="001766D6"/>
    <w:rsid w:val="00176864"/>
    <w:rsid w:val="00180F68"/>
    <w:rsid w:val="001839FE"/>
    <w:rsid w:val="001866D5"/>
    <w:rsid w:val="00192419"/>
    <w:rsid w:val="001B0A7A"/>
    <w:rsid w:val="001B2A49"/>
    <w:rsid w:val="001C270D"/>
    <w:rsid w:val="001D0CD7"/>
    <w:rsid w:val="001D27B2"/>
    <w:rsid w:val="001E2320"/>
    <w:rsid w:val="001E5466"/>
    <w:rsid w:val="00204C12"/>
    <w:rsid w:val="00214E28"/>
    <w:rsid w:val="00231543"/>
    <w:rsid w:val="002336E3"/>
    <w:rsid w:val="00253178"/>
    <w:rsid w:val="002676FC"/>
    <w:rsid w:val="00287CA1"/>
    <w:rsid w:val="002B24EC"/>
    <w:rsid w:val="002D0B8C"/>
    <w:rsid w:val="002E1E36"/>
    <w:rsid w:val="002F6341"/>
    <w:rsid w:val="00303541"/>
    <w:rsid w:val="00325F1E"/>
    <w:rsid w:val="00327591"/>
    <w:rsid w:val="00344C48"/>
    <w:rsid w:val="00352B81"/>
    <w:rsid w:val="00376F45"/>
    <w:rsid w:val="00394757"/>
    <w:rsid w:val="003A0150"/>
    <w:rsid w:val="003A735D"/>
    <w:rsid w:val="003E0908"/>
    <w:rsid w:val="003E24DF"/>
    <w:rsid w:val="003E5AFD"/>
    <w:rsid w:val="003E6191"/>
    <w:rsid w:val="003E6EAF"/>
    <w:rsid w:val="00400831"/>
    <w:rsid w:val="004061F2"/>
    <w:rsid w:val="004063F6"/>
    <w:rsid w:val="0041428F"/>
    <w:rsid w:val="004153BC"/>
    <w:rsid w:val="00440614"/>
    <w:rsid w:val="00465B40"/>
    <w:rsid w:val="00466D0F"/>
    <w:rsid w:val="00491242"/>
    <w:rsid w:val="00496915"/>
    <w:rsid w:val="004A11A6"/>
    <w:rsid w:val="004A2B0D"/>
    <w:rsid w:val="004A4DB3"/>
    <w:rsid w:val="004D271D"/>
    <w:rsid w:val="004D4701"/>
    <w:rsid w:val="004D6DE0"/>
    <w:rsid w:val="00503318"/>
    <w:rsid w:val="00504029"/>
    <w:rsid w:val="00504E75"/>
    <w:rsid w:val="00521715"/>
    <w:rsid w:val="00540259"/>
    <w:rsid w:val="00581162"/>
    <w:rsid w:val="00585DB3"/>
    <w:rsid w:val="005A7E7D"/>
    <w:rsid w:val="005B2440"/>
    <w:rsid w:val="005C2210"/>
    <w:rsid w:val="0060081E"/>
    <w:rsid w:val="0060251C"/>
    <w:rsid w:val="00607703"/>
    <w:rsid w:val="00614EC3"/>
    <w:rsid w:val="00615018"/>
    <w:rsid w:val="00616F29"/>
    <w:rsid w:val="0062123A"/>
    <w:rsid w:val="006365F2"/>
    <w:rsid w:val="00646E75"/>
    <w:rsid w:val="0067332C"/>
    <w:rsid w:val="0068442E"/>
    <w:rsid w:val="00684D87"/>
    <w:rsid w:val="00685995"/>
    <w:rsid w:val="006863FC"/>
    <w:rsid w:val="006A2FB7"/>
    <w:rsid w:val="006B5582"/>
    <w:rsid w:val="006C3CA7"/>
    <w:rsid w:val="006D1AE0"/>
    <w:rsid w:val="006F6F10"/>
    <w:rsid w:val="00724258"/>
    <w:rsid w:val="00747B55"/>
    <w:rsid w:val="00754597"/>
    <w:rsid w:val="00783E79"/>
    <w:rsid w:val="007B588D"/>
    <w:rsid w:val="007B5AE8"/>
    <w:rsid w:val="007D36D6"/>
    <w:rsid w:val="007F1BC8"/>
    <w:rsid w:val="007F5192"/>
    <w:rsid w:val="008007E3"/>
    <w:rsid w:val="00801997"/>
    <w:rsid w:val="00803D3C"/>
    <w:rsid w:val="00832BE3"/>
    <w:rsid w:val="00835EB0"/>
    <w:rsid w:val="00874C76"/>
    <w:rsid w:val="0089068C"/>
    <w:rsid w:val="008A489E"/>
    <w:rsid w:val="008D75C8"/>
    <w:rsid w:val="008D7D04"/>
    <w:rsid w:val="009034FC"/>
    <w:rsid w:val="00907277"/>
    <w:rsid w:val="00945E14"/>
    <w:rsid w:val="00964D38"/>
    <w:rsid w:val="009858A2"/>
    <w:rsid w:val="009C5CD4"/>
    <w:rsid w:val="009E08CF"/>
    <w:rsid w:val="009F186E"/>
    <w:rsid w:val="00A14066"/>
    <w:rsid w:val="00A15A52"/>
    <w:rsid w:val="00A15C84"/>
    <w:rsid w:val="00A26FE7"/>
    <w:rsid w:val="00A339F9"/>
    <w:rsid w:val="00A66B18"/>
    <w:rsid w:val="00A6783B"/>
    <w:rsid w:val="00A85327"/>
    <w:rsid w:val="00A87187"/>
    <w:rsid w:val="00A967B6"/>
    <w:rsid w:val="00A96CF8"/>
    <w:rsid w:val="00AA089B"/>
    <w:rsid w:val="00AB0962"/>
    <w:rsid w:val="00AC2211"/>
    <w:rsid w:val="00AD16E4"/>
    <w:rsid w:val="00AE1388"/>
    <w:rsid w:val="00AE3441"/>
    <w:rsid w:val="00AF3982"/>
    <w:rsid w:val="00AF6C05"/>
    <w:rsid w:val="00B00FC7"/>
    <w:rsid w:val="00B13AC7"/>
    <w:rsid w:val="00B1636A"/>
    <w:rsid w:val="00B27820"/>
    <w:rsid w:val="00B323E5"/>
    <w:rsid w:val="00B3714A"/>
    <w:rsid w:val="00B4156E"/>
    <w:rsid w:val="00B43519"/>
    <w:rsid w:val="00B50294"/>
    <w:rsid w:val="00B53C43"/>
    <w:rsid w:val="00B57D6E"/>
    <w:rsid w:val="00B61FA8"/>
    <w:rsid w:val="00B74B1C"/>
    <w:rsid w:val="00B857B5"/>
    <w:rsid w:val="00BB2E53"/>
    <w:rsid w:val="00BB608F"/>
    <w:rsid w:val="00BC0C14"/>
    <w:rsid w:val="00BC7FDF"/>
    <w:rsid w:val="00BF7E8A"/>
    <w:rsid w:val="00C238AD"/>
    <w:rsid w:val="00C26177"/>
    <w:rsid w:val="00C26643"/>
    <w:rsid w:val="00C52F94"/>
    <w:rsid w:val="00C535BB"/>
    <w:rsid w:val="00C57E85"/>
    <w:rsid w:val="00C701F7"/>
    <w:rsid w:val="00C70786"/>
    <w:rsid w:val="00C937DE"/>
    <w:rsid w:val="00CA2D52"/>
    <w:rsid w:val="00CA4614"/>
    <w:rsid w:val="00CC33FB"/>
    <w:rsid w:val="00CC4701"/>
    <w:rsid w:val="00CC658E"/>
    <w:rsid w:val="00CD33A5"/>
    <w:rsid w:val="00D018A3"/>
    <w:rsid w:val="00D03FAB"/>
    <w:rsid w:val="00D10958"/>
    <w:rsid w:val="00D25190"/>
    <w:rsid w:val="00D25D89"/>
    <w:rsid w:val="00D54A63"/>
    <w:rsid w:val="00D66593"/>
    <w:rsid w:val="00D86B08"/>
    <w:rsid w:val="00DB4BA7"/>
    <w:rsid w:val="00DD79EC"/>
    <w:rsid w:val="00DE3B6C"/>
    <w:rsid w:val="00DE6DA2"/>
    <w:rsid w:val="00DF2D30"/>
    <w:rsid w:val="00DF4111"/>
    <w:rsid w:val="00E14348"/>
    <w:rsid w:val="00E4786A"/>
    <w:rsid w:val="00E50791"/>
    <w:rsid w:val="00E55D74"/>
    <w:rsid w:val="00E645BA"/>
    <w:rsid w:val="00E6540C"/>
    <w:rsid w:val="00E734C1"/>
    <w:rsid w:val="00E81E2A"/>
    <w:rsid w:val="00EB5DC5"/>
    <w:rsid w:val="00EB6204"/>
    <w:rsid w:val="00EC4A26"/>
    <w:rsid w:val="00ED3F68"/>
    <w:rsid w:val="00EE0952"/>
    <w:rsid w:val="00EE0BA8"/>
    <w:rsid w:val="00EE57DF"/>
    <w:rsid w:val="00F55C8C"/>
    <w:rsid w:val="00FD7E22"/>
    <w:rsid w:val="00FE0F43"/>
    <w:rsid w:val="00FF570E"/>
    <w:rsid w:val="0178F98B"/>
    <w:rsid w:val="1092B2E0"/>
    <w:rsid w:val="1530C465"/>
    <w:rsid w:val="1BD280A6"/>
    <w:rsid w:val="32AEFD28"/>
    <w:rsid w:val="356DC9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AAE05"/>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22"/>
    <w:qFormat/>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paragraph" w:styleId="BalloonText">
    <w:name w:val="Balloon Text"/>
    <w:basedOn w:val="Normal"/>
    <w:link w:val="BalloonTextChar"/>
    <w:uiPriority w:val="99"/>
    <w:semiHidden/>
    <w:unhideWhenUsed/>
    <w:rsid w:val="0032759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7591"/>
    <w:rPr>
      <w:rFonts w:ascii="Segoe UI" w:eastAsiaTheme="minorHAnsi" w:hAnsi="Segoe UI" w:cs="Segoe UI"/>
      <w:color w:val="595959" w:themeColor="text1" w:themeTint="A6"/>
      <w:kern w:val="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05690">
      <w:bodyDiv w:val="1"/>
      <w:marLeft w:val="0"/>
      <w:marRight w:val="0"/>
      <w:marTop w:val="0"/>
      <w:marBottom w:val="0"/>
      <w:divBdr>
        <w:top w:val="none" w:sz="0" w:space="0" w:color="auto"/>
        <w:left w:val="none" w:sz="0" w:space="0" w:color="auto"/>
        <w:bottom w:val="none" w:sz="0" w:space="0" w:color="auto"/>
        <w:right w:val="none" w:sz="0" w:space="0" w:color="auto"/>
      </w:divBdr>
      <w:divsChild>
        <w:div w:id="17690396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885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9790822">
      <w:bodyDiv w:val="1"/>
      <w:marLeft w:val="0"/>
      <w:marRight w:val="0"/>
      <w:marTop w:val="0"/>
      <w:marBottom w:val="0"/>
      <w:divBdr>
        <w:top w:val="none" w:sz="0" w:space="0" w:color="auto"/>
        <w:left w:val="none" w:sz="0" w:space="0" w:color="auto"/>
        <w:bottom w:val="none" w:sz="0" w:space="0" w:color="auto"/>
        <w:right w:val="none" w:sz="0" w:space="0" w:color="auto"/>
      </w:divBdr>
    </w:div>
    <w:div w:id="67280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marks\AppData\Local\Microsoft\Office\16.0\DTS\en-US%7b0262D3AF-A6D8-4748-A761-013AE14DE689%7d\%7bCFAE166D-8BAB-4EFF-8C58-14B3AE2BD1AB%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3.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{CFAE166D-8BAB-4EFF-8C58-14B3AE2BD1AB}tf56348247_win32</Template>
  <TotalTime>0</TotalTime>
  <Pages>2</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2026-03-11T20:58:00Z</dcterms:created>
  <dcterms:modified xsi:type="dcterms:W3CDTF">2026-03-11T20:58:00Z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