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14:paraId="12DBFB0F" w14:textId="77777777" w:rsidTr="1530C465">
        <w:trPr>
          <w:trHeight w:val="270"/>
          <w:jc w:val="center"/>
        </w:trPr>
        <w:tc>
          <w:tcPr>
            <w:tcW w:w="10800" w:type="dxa"/>
          </w:tcPr>
          <w:p w14:paraId="5BE59D9A" w14:textId="6F689539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B97DE" wp14:editId="386AE6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5686425" cy="466725"/>
                      <wp:effectExtent l="0" t="0" r="0" b="0"/>
                      <wp:wrapSquare wrapText="bothSides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86425" cy="466725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a16="http://schemas.microsoft.com/office/drawing/2014/main" val="1"/>
                                </a:ext>
                              </a:extLst>
                            </wps:spPr>
                            <wps:txbx>
                              <w:txbxContent>
                                <w:p w14:paraId="44C1C212" w14:textId="6CD0ADA8" w:rsidR="00A66B18" w:rsidRPr="009C5CD4" w:rsidRDefault="00D25190" w:rsidP="00AA089B">
                                  <w:pPr>
                                    <w:pStyle w:val="Logo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GSU</w:t>
                                  </w:r>
                                  <w:r w:rsidR="00491242" w:rsidRPr="009C5CD4">
                                    <w:rPr>
                                      <w:sz w:val="40"/>
                                      <w:szCs w:val="40"/>
                                    </w:rPr>
                                    <w:t xml:space="preserve"> STAFF COUNCIL AGENDA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B97DE" id="Shape 61" o:spid="_x0000_s1026" style="position:absolute;left:0;text-align:left;margin-left:0;margin-top:.9pt;width:447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" filled="f" stroked="f" strokeweight="3pt">
                      <v:stroke miterlimit="4"/>
                      <v:textbox inset="1.5pt,1.5pt,1.5pt,1.5pt">
                        <w:txbxContent>
                          <w:p w14:paraId="44C1C212" w14:textId="6CD0ADA8" w:rsidR="00A66B18" w:rsidRPr="009C5CD4" w:rsidRDefault="00D25190" w:rsidP="00AA089B">
                            <w:pPr>
                              <w:pStyle w:val="Log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GSU</w:t>
                            </w:r>
                            <w:r w:rsidR="00491242" w:rsidRPr="009C5CD4">
                              <w:rPr>
                                <w:sz w:val="40"/>
                                <w:szCs w:val="40"/>
                              </w:rPr>
                              <w:t xml:space="preserve"> STAFF COUNCIL AGENDA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615018" w:rsidRPr="0041428F" w14:paraId="05DD3AAF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75F8327" w14:textId="66157A6E" w:rsidR="00EB5DC5" w:rsidRDefault="00EB5DC5" w:rsidP="00A66B18">
            <w:pPr>
              <w:pStyle w:val="ContactInfo"/>
            </w:pPr>
          </w:p>
          <w:p w14:paraId="256B1BB3" w14:textId="77777777" w:rsidR="00EB5DC5" w:rsidRDefault="00EB5DC5" w:rsidP="00A66B18">
            <w:pPr>
              <w:pStyle w:val="ContactInfo"/>
            </w:pPr>
          </w:p>
          <w:p w14:paraId="1C3B2753" w14:textId="2BC91BCD" w:rsidR="00A66B18" w:rsidRDefault="00491242" w:rsidP="00A66B18">
            <w:pPr>
              <w:pStyle w:val="ContactInfo"/>
            </w:pPr>
            <w:r>
              <w:t>Location:</w:t>
            </w:r>
            <w:r w:rsidR="00EB5DC5">
              <w:t xml:space="preserve"> </w:t>
            </w:r>
            <w:r w:rsidR="00253178">
              <w:t xml:space="preserve">   </w:t>
            </w:r>
            <w:r w:rsidR="00CA4614">
              <w:t xml:space="preserve"> AB 213</w:t>
            </w:r>
            <w:r w:rsidR="00253178">
              <w:t xml:space="preserve"> / Teams </w:t>
            </w:r>
            <w:r w:rsidR="00253178" w:rsidRPr="00253178">
              <w:rPr>
                <w:i/>
                <w:iCs/>
              </w:rPr>
              <w:t>(link included in email invite)</w:t>
            </w:r>
          </w:p>
          <w:p w14:paraId="76A46AC3" w14:textId="77777777" w:rsidR="00491242" w:rsidRPr="00A66B18" w:rsidRDefault="00491242" w:rsidP="00A66B18">
            <w:pPr>
              <w:pStyle w:val="ContactInfo"/>
            </w:pPr>
          </w:p>
          <w:p w14:paraId="24604976" w14:textId="764E709F" w:rsidR="003E24DF" w:rsidRDefault="00491242" w:rsidP="00A66B18">
            <w:pPr>
              <w:pStyle w:val="ContactInfo"/>
            </w:pPr>
            <w:r>
              <w:t>Date:</w:t>
            </w:r>
            <w:r w:rsidR="00EB5DC5">
              <w:t xml:space="preserve"> </w:t>
            </w:r>
            <w:r w:rsidR="00253178">
              <w:t xml:space="preserve">           </w:t>
            </w:r>
            <w:r w:rsidR="00504029">
              <w:t xml:space="preserve">Thursday, </w:t>
            </w:r>
            <w:r w:rsidR="006C0944">
              <w:t>April 16th</w:t>
            </w:r>
            <w:r w:rsidR="00504029">
              <w:t xml:space="preserve"> 2026</w:t>
            </w:r>
          </w:p>
          <w:p w14:paraId="152B7B68" w14:textId="77777777" w:rsidR="00491242" w:rsidRPr="0041428F" w:rsidRDefault="00491242" w:rsidP="00A66B18">
            <w:pPr>
              <w:pStyle w:val="ContactInfo"/>
            </w:pPr>
          </w:p>
          <w:p w14:paraId="2B9B8AD7" w14:textId="4A4E5F55" w:rsidR="00EB5DC5" w:rsidRDefault="00491242" w:rsidP="00EB5DC5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Time: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        </w:t>
            </w:r>
            <w:r w:rsidR="001B0A7A">
              <w:rPr>
                <w:rStyle w:val="Strong"/>
                <w:b w:val="0"/>
                <w:bCs w:val="0"/>
              </w:rPr>
              <w:t>10:00</w:t>
            </w:r>
            <w:r w:rsidR="00EB5DC5">
              <w:rPr>
                <w:rStyle w:val="Strong"/>
                <w:b w:val="0"/>
                <w:bCs w:val="0"/>
              </w:rPr>
              <w:t xml:space="preserve"> a.m.</w:t>
            </w:r>
          </w:p>
          <w:p w14:paraId="5DED7E5C" w14:textId="77777777" w:rsidR="00491242" w:rsidRPr="00A66B18" w:rsidRDefault="00491242" w:rsidP="00A66B18">
            <w:pPr>
              <w:pStyle w:val="ContactInfo"/>
            </w:pPr>
          </w:p>
          <w:p w14:paraId="15A39BD5" w14:textId="7AF698D5" w:rsidR="003E24DF" w:rsidRDefault="00491242" w:rsidP="00A66B18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Facilitator: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</w:t>
            </w:r>
            <w:r w:rsidR="00EB5DC5">
              <w:rPr>
                <w:rStyle w:val="Strong"/>
                <w:b w:val="0"/>
                <w:bCs w:val="0"/>
              </w:rPr>
              <w:t>Eric Marks</w:t>
            </w:r>
          </w:p>
          <w:p w14:paraId="3B7496F4" w14:textId="77777777" w:rsidR="00491242" w:rsidRPr="0041428F" w:rsidRDefault="00491242" w:rsidP="00A66B18">
            <w:pPr>
              <w:pStyle w:val="ContactInfo"/>
            </w:pPr>
          </w:p>
          <w:p w14:paraId="409DEEC1" w14:textId="0F086A09" w:rsidR="003E24DF" w:rsidRPr="0041428F" w:rsidRDefault="003E24DF" w:rsidP="00A66B18">
            <w:pPr>
              <w:pStyle w:val="ContactInfo"/>
              <w:rPr>
                <w:color w:val="000000" w:themeColor="text1"/>
              </w:rPr>
            </w:pPr>
          </w:p>
        </w:tc>
      </w:tr>
      <w:tr w:rsidR="00CA4614" w:rsidRPr="0041428F" w14:paraId="7B4F309C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E382779" w14:textId="77777777" w:rsidR="00CA4614" w:rsidRDefault="00CA4614" w:rsidP="00A66B18">
            <w:pPr>
              <w:pStyle w:val="ContactInfo"/>
            </w:pPr>
          </w:p>
        </w:tc>
      </w:tr>
    </w:tbl>
    <w:p w14:paraId="07789036" w14:textId="03ECF3F4" w:rsidR="00491242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  <w:r>
        <w:rPr>
          <w:color w:val="4389D7" w:themeColor="text2" w:themeTint="99"/>
          <w:sz w:val="40"/>
          <w:szCs w:val="40"/>
        </w:rPr>
        <w:t xml:space="preserve">    </w:t>
      </w:r>
      <w:r w:rsidR="00491242" w:rsidRPr="004063F6">
        <w:rPr>
          <w:color w:val="4389D7" w:themeColor="text2" w:themeTint="99"/>
          <w:sz w:val="40"/>
          <w:szCs w:val="40"/>
        </w:rPr>
        <w:t>Agenda Items</w:t>
      </w:r>
    </w:p>
    <w:p w14:paraId="48BA3AC8" w14:textId="77777777" w:rsidR="00DF4111" w:rsidRDefault="00DF4111" w:rsidP="00AD16E4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5C367327" w14:textId="3BE2B265" w:rsidR="00491242" w:rsidRDefault="00491242" w:rsidP="000E398C">
      <w:pPr>
        <w:pStyle w:val="Signature"/>
      </w:pPr>
      <w:r w:rsidRPr="009C5CD4">
        <w:t>Call Meeting to Order</w:t>
      </w:r>
    </w:p>
    <w:p w14:paraId="33A6F981" w14:textId="77777777" w:rsidR="00DF4111" w:rsidRPr="000E398C" w:rsidRDefault="00DF4111" w:rsidP="000E398C">
      <w:pPr>
        <w:pStyle w:val="Signature"/>
      </w:pPr>
    </w:p>
    <w:p w14:paraId="2E5DFFAC" w14:textId="5BA58B3C" w:rsidR="00491242" w:rsidRPr="009C5CD4" w:rsidRDefault="00327591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Attendance </w:t>
      </w:r>
    </w:p>
    <w:p w14:paraId="43E62AB0" w14:textId="1BAA715C" w:rsidR="00491242" w:rsidRPr="009C5CD4" w:rsidRDefault="00504E75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Review of</w:t>
      </w:r>
      <w:r w:rsidR="0060081E">
        <w:rPr>
          <w:b w:val="0"/>
          <w:bCs w:val="0"/>
          <w:color w:val="000000" w:themeColor="text1"/>
          <w:szCs w:val="24"/>
        </w:rPr>
        <w:t xml:space="preserve"> </w:t>
      </w:r>
      <w:r w:rsidR="00491242" w:rsidRPr="009C5CD4">
        <w:rPr>
          <w:b w:val="0"/>
          <w:bCs w:val="0"/>
          <w:color w:val="000000" w:themeColor="text1"/>
          <w:szCs w:val="24"/>
        </w:rPr>
        <w:t>Minutes</w:t>
      </w:r>
    </w:p>
    <w:p w14:paraId="30BDF11B" w14:textId="1E3A6960" w:rsidR="00466D0F" w:rsidRPr="009C5CD4" w:rsidRDefault="00466D0F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Reports</w:t>
      </w:r>
    </w:p>
    <w:p w14:paraId="1FB33FC4" w14:textId="1AF6ADDA" w:rsidR="006B5582" w:rsidRPr="006B5582" w:rsidRDefault="006B5582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HR</w:t>
      </w:r>
    </w:p>
    <w:p w14:paraId="55C5949A" w14:textId="5592ECD4" w:rsidR="009C5CD4" w:rsidRDefault="00AE3441" w:rsidP="000E733B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Treasurer</w:t>
      </w:r>
    </w:p>
    <w:p w14:paraId="326F8CBB" w14:textId="09ACBE79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BOG</w:t>
      </w:r>
    </w:p>
    <w:p w14:paraId="4313D36A" w14:textId="1D9A87A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ACCE</w:t>
      </w:r>
    </w:p>
    <w:p w14:paraId="4DB7E865" w14:textId="541C611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Chair / Cabinet</w:t>
      </w:r>
      <w:r w:rsidR="00E14348">
        <w:rPr>
          <w:b w:val="0"/>
          <w:bCs w:val="0"/>
          <w:color w:val="000000" w:themeColor="text1"/>
          <w:szCs w:val="24"/>
        </w:rPr>
        <w:t xml:space="preserve"> </w:t>
      </w:r>
    </w:p>
    <w:p w14:paraId="03D597AB" w14:textId="6DA897EB" w:rsidR="00491242" w:rsidRPr="009C5CD4" w:rsidRDefault="00491242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Committee Reports</w:t>
      </w:r>
    </w:p>
    <w:p w14:paraId="08C75E71" w14:textId="0C188B95" w:rsidR="00491242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F</w:t>
      </w:r>
      <w:r w:rsidR="0017349F">
        <w:rPr>
          <w:b w:val="0"/>
          <w:bCs w:val="0"/>
          <w:color w:val="000000" w:themeColor="text1"/>
          <w:szCs w:val="24"/>
        </w:rPr>
        <w:t>acilities and Threat Assessment</w:t>
      </w:r>
      <w:r w:rsidR="000B7D8C">
        <w:rPr>
          <w:b w:val="0"/>
          <w:bCs w:val="0"/>
          <w:color w:val="000000" w:themeColor="text1"/>
          <w:szCs w:val="24"/>
        </w:rPr>
        <w:t xml:space="preserve"> </w:t>
      </w:r>
    </w:p>
    <w:p w14:paraId="0357B311" w14:textId="65D88A2C" w:rsidR="00FD7E22" w:rsidRPr="00EC4A26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EC4A26">
        <w:rPr>
          <w:b w:val="0"/>
          <w:bCs w:val="0"/>
          <w:color w:val="000000" w:themeColor="text1"/>
          <w:szCs w:val="24"/>
        </w:rPr>
        <w:t>Co-Curricular Assessment</w:t>
      </w:r>
    </w:p>
    <w:p w14:paraId="4E41E5C3" w14:textId="24AF7CCB" w:rsidR="00DE3B6C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</w:t>
      </w:r>
      <w:r w:rsidRPr="009C5CD4">
        <w:rPr>
          <w:b w:val="0"/>
          <w:bCs w:val="0"/>
          <w:color w:val="000000" w:themeColor="text1"/>
          <w:szCs w:val="24"/>
        </w:rPr>
        <w:t>LC</w:t>
      </w:r>
      <w:r w:rsidR="003A735D">
        <w:rPr>
          <w:b w:val="0"/>
          <w:bCs w:val="0"/>
          <w:color w:val="000000" w:themeColor="text1"/>
          <w:szCs w:val="24"/>
        </w:rPr>
        <w:t xml:space="preserve"> </w:t>
      </w:r>
    </w:p>
    <w:p w14:paraId="26D59851" w14:textId="0274630C" w:rsidR="00B53C43" w:rsidRPr="009C5CD4" w:rsidRDefault="00B53C43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Old Business</w:t>
      </w:r>
    </w:p>
    <w:p w14:paraId="1B49FB02" w14:textId="2F5947E4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Hybrid/Flex Work Committee (</w:t>
      </w:r>
      <w:r w:rsidR="001B0A7A">
        <w:rPr>
          <w:b w:val="0"/>
          <w:bCs w:val="0"/>
          <w:color w:val="000000" w:themeColor="text1"/>
          <w:szCs w:val="24"/>
        </w:rPr>
        <w:t>update</w:t>
      </w:r>
      <w:r>
        <w:rPr>
          <w:b w:val="0"/>
          <w:bCs w:val="0"/>
          <w:color w:val="000000" w:themeColor="text1"/>
          <w:szCs w:val="24"/>
        </w:rPr>
        <w:t>)</w:t>
      </w:r>
    </w:p>
    <w:p w14:paraId="002F3A98" w14:textId="01F61BBC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Salary Taskforce</w:t>
      </w:r>
      <w:r w:rsidR="001B0A7A">
        <w:rPr>
          <w:b w:val="0"/>
          <w:bCs w:val="0"/>
          <w:color w:val="000000" w:themeColor="text1"/>
          <w:szCs w:val="24"/>
        </w:rPr>
        <w:t xml:space="preserve"> (</w:t>
      </w:r>
      <w:r w:rsidR="00B13AC7">
        <w:rPr>
          <w:b w:val="0"/>
          <w:bCs w:val="0"/>
          <w:color w:val="000000" w:themeColor="text1"/>
          <w:szCs w:val="24"/>
        </w:rPr>
        <w:t xml:space="preserve">Jeremy Carter - </w:t>
      </w:r>
      <w:r w:rsidR="001B0A7A">
        <w:rPr>
          <w:b w:val="0"/>
          <w:bCs w:val="0"/>
          <w:color w:val="000000" w:themeColor="text1"/>
          <w:szCs w:val="24"/>
        </w:rPr>
        <w:t>update)</w:t>
      </w:r>
    </w:p>
    <w:p w14:paraId="79047D55" w14:textId="589A8732" w:rsidR="1092B2E0" w:rsidRDefault="1092B2E0" w:rsidP="1530C465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</w:rPr>
      </w:pPr>
      <w:r w:rsidRPr="1530C465">
        <w:rPr>
          <w:b w:val="0"/>
          <w:bCs w:val="0"/>
          <w:color w:val="000000" w:themeColor="text1"/>
        </w:rPr>
        <w:t>Handbook Committee</w:t>
      </w:r>
      <w:r w:rsidR="00CA4614">
        <w:rPr>
          <w:b w:val="0"/>
          <w:bCs w:val="0"/>
          <w:color w:val="000000" w:themeColor="text1"/>
        </w:rPr>
        <w:t xml:space="preserve"> (Jeremy Carter – update)</w:t>
      </w:r>
    </w:p>
    <w:p w14:paraId="610AF611" w14:textId="51D30A92" w:rsidR="00B1636A" w:rsidRDefault="00B1636A" w:rsidP="00B1636A">
      <w:pPr>
        <w:pStyle w:val="Signature"/>
        <w:numPr>
          <w:ilvl w:val="1"/>
          <w:numId w:val="2"/>
        </w:numPr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Campus Culture Committee</w:t>
      </w:r>
      <w:r w:rsidR="00AC2211">
        <w:rPr>
          <w:b w:val="0"/>
          <w:bCs w:val="0"/>
          <w:color w:val="auto"/>
        </w:rPr>
        <w:t xml:space="preserve"> (update)</w:t>
      </w:r>
    </w:p>
    <w:p w14:paraId="241217AB" w14:textId="77777777" w:rsidR="003558DA" w:rsidRDefault="003558DA" w:rsidP="003558DA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 w:rsidRPr="00945E14">
        <w:rPr>
          <w:b w:val="0"/>
          <w:bCs w:val="0"/>
          <w:color w:val="000000" w:themeColor="text1"/>
        </w:rPr>
        <w:t xml:space="preserve">Ginny </w:t>
      </w:r>
      <w:proofErr w:type="spellStart"/>
      <w:r w:rsidRPr="00945E14">
        <w:rPr>
          <w:b w:val="0"/>
          <w:bCs w:val="0"/>
          <w:color w:val="000000" w:themeColor="text1"/>
        </w:rPr>
        <w:t>Grottendieck</w:t>
      </w:r>
      <w:proofErr w:type="spellEnd"/>
      <w:r w:rsidRPr="00945E14">
        <w:rPr>
          <w:b w:val="0"/>
          <w:bCs w:val="0"/>
          <w:color w:val="000000" w:themeColor="text1"/>
        </w:rPr>
        <w:t xml:space="preserve"> Scholarship</w:t>
      </w:r>
    </w:p>
    <w:p w14:paraId="6522B962" w14:textId="77777777" w:rsidR="003558DA" w:rsidRDefault="003558DA" w:rsidP="003558DA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Staff Employee of the Year/Rising Star Nominations</w:t>
      </w:r>
    </w:p>
    <w:p w14:paraId="64059991" w14:textId="3420723D" w:rsidR="00E734C1" w:rsidRDefault="00B53C43" w:rsidP="00E734C1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New Business</w:t>
      </w:r>
    </w:p>
    <w:p w14:paraId="2E08F45D" w14:textId="4AB77128" w:rsidR="0178F98B" w:rsidRDefault="00CA4614" w:rsidP="1530C46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Staff Development Application</w:t>
      </w:r>
      <w:r w:rsidR="00504029">
        <w:rPr>
          <w:b w:val="0"/>
          <w:bCs w:val="0"/>
          <w:color w:val="000000" w:themeColor="text1"/>
        </w:rPr>
        <w:t>(s)</w:t>
      </w:r>
    </w:p>
    <w:p w14:paraId="07AAF845" w14:textId="2B6DDB8A" w:rsidR="00BF7E46" w:rsidRPr="00945E14" w:rsidRDefault="00BF7E46" w:rsidP="00FC789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bookmarkStart w:id="0" w:name="_GoBack"/>
      <w:bookmarkEnd w:id="0"/>
      <w:r>
        <w:rPr>
          <w:b w:val="0"/>
          <w:bCs w:val="0"/>
          <w:color w:val="000000" w:themeColor="text1"/>
        </w:rPr>
        <w:t>Representative Term Elections</w:t>
      </w:r>
    </w:p>
    <w:p w14:paraId="30302C2D" w14:textId="77777777" w:rsidR="00F55C8C" w:rsidRPr="00146AF0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7C94C4E2" w14:textId="77777777" w:rsidR="004063F6" w:rsidRPr="004063F6" w:rsidRDefault="00B53C43" w:rsidP="00B53C43">
      <w:pPr>
        <w:pStyle w:val="Signature"/>
        <w:rPr>
          <w:color w:val="000000" w:themeColor="text1"/>
          <w:sz w:val="32"/>
          <w:szCs w:val="32"/>
        </w:rPr>
      </w:pPr>
      <w:r w:rsidRPr="004063F6">
        <w:rPr>
          <w:color w:val="4389D7" w:themeColor="text2" w:themeTint="99"/>
          <w:sz w:val="32"/>
          <w:szCs w:val="32"/>
        </w:rPr>
        <w:t>Additional Information</w:t>
      </w:r>
      <w:r w:rsidRPr="004063F6">
        <w:rPr>
          <w:color w:val="000000" w:themeColor="text1"/>
          <w:sz w:val="32"/>
          <w:szCs w:val="32"/>
        </w:rPr>
        <w:t xml:space="preserve">:  </w:t>
      </w:r>
    </w:p>
    <w:p w14:paraId="0BF22F1E" w14:textId="140667EB" w:rsidR="00AC2211" w:rsidRPr="00801997" w:rsidRDefault="004063F6" w:rsidP="006C0944">
      <w:pPr>
        <w:pStyle w:val="Signature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US"/>
        </w:rPr>
      </w:pPr>
      <w:r w:rsidRPr="009C5CD4">
        <w:rPr>
          <w:b w:val="0"/>
          <w:bCs w:val="0"/>
          <w:color w:val="000000" w:themeColor="text1"/>
          <w:szCs w:val="24"/>
        </w:rPr>
        <w:t>If anyone would like to add to our agenda, please contact your Staff Council EEO representative(s).</w:t>
      </w:r>
    </w:p>
    <w:sectPr w:rsidR="00AC2211" w:rsidRPr="00801997" w:rsidSect="00A66B18">
      <w:head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BD786" w14:textId="77777777" w:rsidR="00E16A4E" w:rsidRDefault="00E16A4E" w:rsidP="00A66B18">
      <w:pPr>
        <w:spacing w:before="0" w:after="0"/>
      </w:pPr>
      <w:r>
        <w:separator/>
      </w:r>
    </w:p>
  </w:endnote>
  <w:endnote w:type="continuationSeparator" w:id="0">
    <w:p w14:paraId="19500D53" w14:textId="77777777" w:rsidR="00E16A4E" w:rsidRDefault="00E16A4E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F321A" w14:textId="77777777" w:rsidR="00E16A4E" w:rsidRDefault="00E16A4E" w:rsidP="00A66B18">
      <w:pPr>
        <w:spacing w:before="0" w:after="0"/>
      </w:pPr>
      <w:r>
        <w:separator/>
      </w:r>
    </w:p>
  </w:footnote>
  <w:footnote w:type="continuationSeparator" w:id="0">
    <w:p w14:paraId="6DBC34B3" w14:textId="77777777" w:rsidR="00E16A4E" w:rsidRDefault="00E16A4E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EAFB1" w14:textId="77777777" w:rsidR="00A66B18" w:rsidRDefault="00A66B18">
    <w:pPr>
      <w:pStyle w:val="Header"/>
    </w:pPr>
    <w:r w:rsidRPr="0041428F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02F7C1" wp14:editId="16E75C0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aphic 17" style="position:absolute;margin-left:-36pt;margin-top:-36pt;width:649.5pt;height:238.6pt;z-index:-251657216;mso-width-relative:margin;mso-height-relative:margin" alt="Curved accent shapes that collectively build the header design" coordsize="60055,19240" coordorigin="-71,-71" o:spid="_x0000_s1026" w14:anchorId="43C49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style="position:absolute;left:21216;top:-71;width:38767;height:17620;visibility:visible;mso-wrap-style:square;v-text-anchor:middle" coordsize="3876675,1762125" o:spid="_x0000_s1027" fillcolor="#009dd9 [3205]" stroked="f" path="m3869531,1359694v,,-489585,474345,-1509712,384810c1339691,1654969,936784,1180624,7144,1287304l7144,7144r3862387,l3869531,13596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style="position:absolute;left:-71;top:-71;width:60007;height:19240;visibility:visible;mso-wrap-style:square;v-text-anchor:middle" coordsize="6000750,1924050" o:spid="_x0000_s1028" fillcolor="#17406d [3204]" stroked="f" path="m7144,1699736v,,1403032,618173,2927032,-215265c4459129,651986,5998369,893921,5998369,893921r,-886777l7144,7144r,16925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style="position:absolute;left:-71;top:-71;width:60007;height:9048;visibility:visible;mso-wrap-style:square;v-text-anchor:middle" coordsize="6000750,904875" o:spid="_x0000_s1029" fillcolor="#17406d [3204]" stroked="f" path="m7144,7144r,606742c647224,1034891,2136934,964406,3546634,574834,4882039,205264,5998369,893921,5998369,893921r,-886777l7144,71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>
                <v:fill type="gradient" color2="#4389d7 [1940]" angle="90" focus="100%" rotate="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style="position:absolute;left:31761;top:9244;width:28194;height:8286;visibility:visible;mso-wrap-style:square;v-text-anchor:middle" coordsize="2819400,828675" o:spid="_x0000_s1030" fillcolor="#009dd9 [3205]" stroked="f" path="m7144,481489c380524,602456,751999,764381,1305401,812959,2325529,902494,2815114,428149,2815114,428149r,-421005c2332196,236696,1376839,568166,7144,4814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>
                <v:fill type="gradient" color2="#0075a2 [2405]" angle="90" focus="100%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0DAA"/>
    <w:multiLevelType w:val="multilevel"/>
    <w:tmpl w:val="EC368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C2057"/>
    <w:multiLevelType w:val="hybridMultilevel"/>
    <w:tmpl w:val="D3784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5312BC"/>
    <w:multiLevelType w:val="hybridMultilevel"/>
    <w:tmpl w:val="D2D01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42"/>
    <w:rsid w:val="00040B3D"/>
    <w:rsid w:val="0004556B"/>
    <w:rsid w:val="000616A7"/>
    <w:rsid w:val="00064860"/>
    <w:rsid w:val="0007572F"/>
    <w:rsid w:val="00083BAA"/>
    <w:rsid w:val="0008608E"/>
    <w:rsid w:val="000B7D8C"/>
    <w:rsid w:val="000D40B3"/>
    <w:rsid w:val="000E2AF7"/>
    <w:rsid w:val="000E398C"/>
    <w:rsid w:val="000E733B"/>
    <w:rsid w:val="000F5164"/>
    <w:rsid w:val="0010680C"/>
    <w:rsid w:val="00115F38"/>
    <w:rsid w:val="00146AF0"/>
    <w:rsid w:val="00151D24"/>
    <w:rsid w:val="00152B0B"/>
    <w:rsid w:val="0017349F"/>
    <w:rsid w:val="001766D6"/>
    <w:rsid w:val="00176864"/>
    <w:rsid w:val="00180F68"/>
    <w:rsid w:val="001839FE"/>
    <w:rsid w:val="001866D5"/>
    <w:rsid w:val="00192419"/>
    <w:rsid w:val="001B0A7A"/>
    <w:rsid w:val="001B2A49"/>
    <w:rsid w:val="001C270D"/>
    <w:rsid w:val="001D0CD7"/>
    <w:rsid w:val="001D27B2"/>
    <w:rsid w:val="001E2320"/>
    <w:rsid w:val="001E5466"/>
    <w:rsid w:val="00204C12"/>
    <w:rsid w:val="00214E28"/>
    <w:rsid w:val="00231543"/>
    <w:rsid w:val="002336E3"/>
    <w:rsid w:val="00253178"/>
    <w:rsid w:val="002676FC"/>
    <w:rsid w:val="00287CA1"/>
    <w:rsid w:val="002B24EC"/>
    <w:rsid w:val="002D0B8C"/>
    <w:rsid w:val="002E1E36"/>
    <w:rsid w:val="002F6341"/>
    <w:rsid w:val="00303541"/>
    <w:rsid w:val="00325F1E"/>
    <w:rsid w:val="00327591"/>
    <w:rsid w:val="00344C48"/>
    <w:rsid w:val="00352B81"/>
    <w:rsid w:val="003558DA"/>
    <w:rsid w:val="00376F45"/>
    <w:rsid w:val="00394757"/>
    <w:rsid w:val="003A0150"/>
    <w:rsid w:val="003A735D"/>
    <w:rsid w:val="003E0908"/>
    <w:rsid w:val="003E24DF"/>
    <w:rsid w:val="003E5AFD"/>
    <w:rsid w:val="003E6191"/>
    <w:rsid w:val="003E6EAF"/>
    <w:rsid w:val="00400831"/>
    <w:rsid w:val="004061F2"/>
    <w:rsid w:val="004063F6"/>
    <w:rsid w:val="0041428F"/>
    <w:rsid w:val="004153BC"/>
    <w:rsid w:val="00440614"/>
    <w:rsid w:val="00465B40"/>
    <w:rsid w:val="00466D0F"/>
    <w:rsid w:val="00491242"/>
    <w:rsid w:val="00496915"/>
    <w:rsid w:val="004A11A6"/>
    <w:rsid w:val="004A2B0D"/>
    <w:rsid w:val="004A4DB3"/>
    <w:rsid w:val="004D271D"/>
    <w:rsid w:val="004D4701"/>
    <w:rsid w:val="004D6DE0"/>
    <w:rsid w:val="004F027A"/>
    <w:rsid w:val="00503318"/>
    <w:rsid w:val="00504029"/>
    <w:rsid w:val="00504E75"/>
    <w:rsid w:val="00521715"/>
    <w:rsid w:val="00540259"/>
    <w:rsid w:val="00581162"/>
    <w:rsid w:val="00585DB3"/>
    <w:rsid w:val="005A7E7D"/>
    <w:rsid w:val="005B2440"/>
    <w:rsid w:val="005C2210"/>
    <w:rsid w:val="0060081E"/>
    <w:rsid w:val="0060251C"/>
    <w:rsid w:val="00607703"/>
    <w:rsid w:val="00614EC3"/>
    <w:rsid w:val="00615018"/>
    <w:rsid w:val="00616F29"/>
    <w:rsid w:val="0062123A"/>
    <w:rsid w:val="006365F2"/>
    <w:rsid w:val="00646E75"/>
    <w:rsid w:val="0067332C"/>
    <w:rsid w:val="0068442E"/>
    <w:rsid w:val="00684D87"/>
    <w:rsid w:val="00685995"/>
    <w:rsid w:val="006863FC"/>
    <w:rsid w:val="006A2FB7"/>
    <w:rsid w:val="006B5582"/>
    <w:rsid w:val="006C0944"/>
    <w:rsid w:val="006C3CA7"/>
    <w:rsid w:val="006D1AE0"/>
    <w:rsid w:val="006F6F10"/>
    <w:rsid w:val="00724258"/>
    <w:rsid w:val="00747B55"/>
    <w:rsid w:val="00754597"/>
    <w:rsid w:val="00783E79"/>
    <w:rsid w:val="007B588D"/>
    <w:rsid w:val="007B5AE8"/>
    <w:rsid w:val="007D36D6"/>
    <w:rsid w:val="007F1BC8"/>
    <w:rsid w:val="007F5192"/>
    <w:rsid w:val="008007E3"/>
    <w:rsid w:val="00801997"/>
    <w:rsid w:val="00803D3C"/>
    <w:rsid w:val="00832BE3"/>
    <w:rsid w:val="00835EB0"/>
    <w:rsid w:val="00874C76"/>
    <w:rsid w:val="0089068C"/>
    <w:rsid w:val="008A489E"/>
    <w:rsid w:val="008D75C8"/>
    <w:rsid w:val="008D7D04"/>
    <w:rsid w:val="009034FC"/>
    <w:rsid w:val="00907277"/>
    <w:rsid w:val="00945E14"/>
    <w:rsid w:val="00964D38"/>
    <w:rsid w:val="009858A2"/>
    <w:rsid w:val="009C5CD4"/>
    <w:rsid w:val="009E08CF"/>
    <w:rsid w:val="009F186E"/>
    <w:rsid w:val="00A02C12"/>
    <w:rsid w:val="00A14066"/>
    <w:rsid w:val="00A15A52"/>
    <w:rsid w:val="00A15C84"/>
    <w:rsid w:val="00A26FE7"/>
    <w:rsid w:val="00A339F9"/>
    <w:rsid w:val="00A66B18"/>
    <w:rsid w:val="00A6783B"/>
    <w:rsid w:val="00A85327"/>
    <w:rsid w:val="00A87187"/>
    <w:rsid w:val="00A967B6"/>
    <w:rsid w:val="00A96CF8"/>
    <w:rsid w:val="00AA089B"/>
    <w:rsid w:val="00AB0962"/>
    <w:rsid w:val="00AC2211"/>
    <w:rsid w:val="00AD16E4"/>
    <w:rsid w:val="00AE1388"/>
    <w:rsid w:val="00AE3441"/>
    <w:rsid w:val="00AF3982"/>
    <w:rsid w:val="00AF6C05"/>
    <w:rsid w:val="00B00FC7"/>
    <w:rsid w:val="00B13AC7"/>
    <w:rsid w:val="00B1636A"/>
    <w:rsid w:val="00B27820"/>
    <w:rsid w:val="00B323E5"/>
    <w:rsid w:val="00B3714A"/>
    <w:rsid w:val="00B4156E"/>
    <w:rsid w:val="00B43519"/>
    <w:rsid w:val="00B50294"/>
    <w:rsid w:val="00B53C43"/>
    <w:rsid w:val="00B57D6E"/>
    <w:rsid w:val="00B61FA8"/>
    <w:rsid w:val="00B74B1C"/>
    <w:rsid w:val="00B857B5"/>
    <w:rsid w:val="00BB2E53"/>
    <w:rsid w:val="00BB608F"/>
    <w:rsid w:val="00BC0C14"/>
    <w:rsid w:val="00BC7FDF"/>
    <w:rsid w:val="00BF7E46"/>
    <w:rsid w:val="00BF7E8A"/>
    <w:rsid w:val="00C238AD"/>
    <w:rsid w:val="00C26177"/>
    <w:rsid w:val="00C26643"/>
    <w:rsid w:val="00C52F94"/>
    <w:rsid w:val="00C535BB"/>
    <w:rsid w:val="00C57E85"/>
    <w:rsid w:val="00C701F7"/>
    <w:rsid w:val="00C70786"/>
    <w:rsid w:val="00C937DE"/>
    <w:rsid w:val="00CA2D52"/>
    <w:rsid w:val="00CA4614"/>
    <w:rsid w:val="00CC33FB"/>
    <w:rsid w:val="00CC4701"/>
    <w:rsid w:val="00CC658E"/>
    <w:rsid w:val="00CD33A5"/>
    <w:rsid w:val="00D018A3"/>
    <w:rsid w:val="00D03FAB"/>
    <w:rsid w:val="00D10958"/>
    <w:rsid w:val="00D25190"/>
    <w:rsid w:val="00D25D89"/>
    <w:rsid w:val="00D54A63"/>
    <w:rsid w:val="00D66593"/>
    <w:rsid w:val="00D86B08"/>
    <w:rsid w:val="00DB4BA7"/>
    <w:rsid w:val="00DD79EC"/>
    <w:rsid w:val="00DE3B6C"/>
    <w:rsid w:val="00DE6DA2"/>
    <w:rsid w:val="00DF2D30"/>
    <w:rsid w:val="00DF4111"/>
    <w:rsid w:val="00E14348"/>
    <w:rsid w:val="00E16A4E"/>
    <w:rsid w:val="00E4786A"/>
    <w:rsid w:val="00E50791"/>
    <w:rsid w:val="00E55D74"/>
    <w:rsid w:val="00E645BA"/>
    <w:rsid w:val="00E6540C"/>
    <w:rsid w:val="00E734C1"/>
    <w:rsid w:val="00E81E2A"/>
    <w:rsid w:val="00EB5DC5"/>
    <w:rsid w:val="00EB6204"/>
    <w:rsid w:val="00EC4A26"/>
    <w:rsid w:val="00ED3F68"/>
    <w:rsid w:val="00EE0952"/>
    <w:rsid w:val="00EE0BA8"/>
    <w:rsid w:val="00EE57DF"/>
    <w:rsid w:val="00F55C8C"/>
    <w:rsid w:val="00FD7E22"/>
    <w:rsid w:val="00FE0F43"/>
    <w:rsid w:val="00FF570E"/>
    <w:rsid w:val="0178F98B"/>
    <w:rsid w:val="1092B2E0"/>
    <w:rsid w:val="1530C465"/>
    <w:rsid w:val="1BD280A6"/>
    <w:rsid w:val="32AEFD28"/>
    <w:rsid w:val="356DC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AAE0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22"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91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9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.marks\AppData\Local\Microsoft\Office\16.0\DTS\en-US%7b0262D3AF-A6D8-4748-A761-013AE14DE689%7d\%7bCFAE166D-8BAB-4EFF-8C58-14B3AE2BD1A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{CFAE166D-8BAB-4EFF-8C58-14B3AE2BD1AB}tf56348247_win32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2026-04-15T18:47:00Z</dcterms:created>
  <dcterms:modified xsi:type="dcterms:W3CDTF">2026-04-15T19:59:00Z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