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10800"/>
      </w:tblGrid>
      <w:tr w:rsidR="00A66B18" w:rsidRPr="0041428F" w14:paraId="12DBFB0F" w14:textId="77777777" w:rsidTr="1530C465">
        <w:trPr>
          <w:trHeight w:val="270"/>
          <w:jc w:val="center"/>
        </w:trPr>
        <w:tc>
          <w:tcPr>
            <w:tcW w:w="10800" w:type="dxa"/>
          </w:tcPr>
          <w:p w14:paraId="5BE59D9A" w14:textId="6F689539" w:rsidR="00A66B18" w:rsidRPr="0041428F" w:rsidRDefault="00A66B18" w:rsidP="00A66B18">
            <w:pPr>
              <w:pStyle w:val="ContactInfo"/>
              <w:rPr>
                <w:color w:val="000000" w:themeColor="text1"/>
              </w:rPr>
            </w:pPr>
            <w:r w:rsidRPr="0041428F">
              <w:rPr>
                <w:noProof/>
                <w:color w:val="000000" w:themeColor="text1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23B97DE" wp14:editId="386AE6A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11430</wp:posOffset>
                      </wp:positionV>
                      <wp:extent cx="5686425" cy="466725"/>
                      <wp:effectExtent l="0" t="0" r="0" b="0"/>
                      <wp:wrapSquare wrapText="bothSides"/>
                      <wp:docPr id="18" name="Shape 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A099E0-27DA-42BD-9D42-E4CA07B78F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86425" cy="466725"/>
                              </a:xfrm>
                              <a:prstGeom prst="rect">
                                <a:avLst/>
                              </a:prstGeom>
                              <a:ln w="38100">
                                <a:noFill/>
                                <a:miter lim="400000"/>
                              </a:ln>
                              <a:extLst>
                                <a:ext uri="{C572A759-6A51-4108-AA02-DFA0A04FC94B}">
                                  <ma14:wrappingTextBoxFlag xmlns:a16="http://schemas.microsoft.com/office/drawing/2014/main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ma14="http://schemas.microsoft.com/office/mac/drawingml/2011/main" xmlns="" xmlns:lc="http://schemas.openxmlformats.org/drawingml/2006/lockedCanvas" xmlns:w16sdtfl="http://schemas.microsoft.com/office/word/2024/wordml/sdtformatlock" xmlns:arto="http://schemas.microsoft.com/office/word/2006/arto" val="1"/>
                                </a:ext>
                              </a:extLst>
                            </wps:spPr>
                            <wps:txbx>
                              <w:txbxContent>
                                <w:p w14:paraId="44C1C212" w14:textId="6CD0ADA8" w:rsidR="00A66B18" w:rsidRPr="009C5CD4" w:rsidRDefault="00D25190" w:rsidP="00AA089B">
                                  <w:pPr>
                                    <w:pStyle w:val="Logo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GSU</w:t>
                                  </w:r>
                                  <w:r w:rsidR="00491242" w:rsidRPr="009C5CD4">
                                    <w:rPr>
                                      <w:sz w:val="40"/>
                                      <w:szCs w:val="40"/>
                                    </w:rPr>
                                    <w:t xml:space="preserve"> STAFF COUNCIL AGENDA</w:t>
                                  </w:r>
                                </w:p>
                              </w:txbxContent>
                            </wps:txbx>
                            <wps:bodyPr wrap="square" lIns="19050" tIns="19050" rIns="19050" bIns="1905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3B97DE" id="Shape 61" o:spid="_x0000_s1026" style="position:absolute;left:0;text-align:left;margin-left:0;margin-top:.9pt;width:447.75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" filled="f" stroked="f" strokeweight="3pt">
                      <v:stroke miterlimit="4"/>
                      <v:textbox inset="1.5pt,1.5pt,1.5pt,1.5pt">
                        <w:txbxContent>
                          <w:p w14:paraId="44C1C212" w14:textId="6CD0ADA8" w:rsidR="00A66B18" w:rsidRPr="009C5CD4" w:rsidRDefault="00D25190" w:rsidP="00AA089B">
                            <w:pPr>
                              <w:pStyle w:val="Logo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GSU</w:t>
                            </w:r>
                            <w:r w:rsidR="00491242" w:rsidRPr="009C5CD4">
                              <w:rPr>
                                <w:sz w:val="40"/>
                                <w:szCs w:val="40"/>
                              </w:rPr>
                              <w:t xml:space="preserve"> STAFF COUNCIL AGENDA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</w:tr>
      <w:tr w:rsidR="00615018" w:rsidRPr="0041428F" w14:paraId="05DD3AAF" w14:textId="77777777" w:rsidTr="1530C465">
        <w:trPr>
          <w:trHeight w:val="1548"/>
          <w:jc w:val="center"/>
        </w:trPr>
        <w:tc>
          <w:tcPr>
            <w:tcW w:w="10800" w:type="dxa"/>
            <w:vAlign w:val="bottom"/>
          </w:tcPr>
          <w:p w14:paraId="675F8327" w14:textId="66157A6E" w:rsidR="00EB5DC5" w:rsidRDefault="00EB5DC5" w:rsidP="00A66B18">
            <w:pPr>
              <w:pStyle w:val="ContactInfo"/>
            </w:pPr>
          </w:p>
          <w:p w14:paraId="256B1BB3" w14:textId="77777777" w:rsidR="00EB5DC5" w:rsidRDefault="00EB5DC5" w:rsidP="00A66B18">
            <w:pPr>
              <w:pStyle w:val="ContactInfo"/>
            </w:pPr>
          </w:p>
          <w:p w14:paraId="1C3B2753" w14:textId="2BC91BCD" w:rsidR="00A66B18" w:rsidRDefault="00491242" w:rsidP="00A66B18">
            <w:pPr>
              <w:pStyle w:val="ContactInfo"/>
            </w:pPr>
            <w:r>
              <w:t>Location:</w:t>
            </w:r>
            <w:r w:rsidR="00EB5DC5">
              <w:t xml:space="preserve"> </w:t>
            </w:r>
            <w:r w:rsidR="00253178">
              <w:t xml:space="preserve">   </w:t>
            </w:r>
            <w:r w:rsidR="00CA4614">
              <w:t xml:space="preserve"> AB 213</w:t>
            </w:r>
            <w:r w:rsidR="00253178">
              <w:t xml:space="preserve"> / Teams </w:t>
            </w:r>
            <w:r w:rsidR="00253178" w:rsidRPr="00253178">
              <w:rPr>
                <w:i/>
                <w:iCs/>
              </w:rPr>
              <w:t>(link included in email invite)</w:t>
            </w:r>
          </w:p>
          <w:p w14:paraId="76A46AC3" w14:textId="77777777" w:rsidR="00491242" w:rsidRPr="00A66B18" w:rsidRDefault="00491242" w:rsidP="00A66B18">
            <w:pPr>
              <w:pStyle w:val="ContactInfo"/>
            </w:pPr>
          </w:p>
          <w:p w14:paraId="24604976" w14:textId="0140FB04" w:rsidR="003E24DF" w:rsidRDefault="00491242" w:rsidP="00A66B18">
            <w:pPr>
              <w:pStyle w:val="ContactInfo"/>
            </w:pPr>
            <w:r>
              <w:t>Date:</w:t>
            </w:r>
            <w:r w:rsidR="00EB5DC5">
              <w:t xml:space="preserve"> </w:t>
            </w:r>
            <w:r w:rsidR="00253178">
              <w:t xml:space="preserve">           </w:t>
            </w:r>
            <w:r w:rsidR="00504029">
              <w:t xml:space="preserve">Thursday, </w:t>
            </w:r>
            <w:r w:rsidR="00420088">
              <w:t>June 25</w:t>
            </w:r>
            <w:r w:rsidR="002B7EDF">
              <w:t>,</w:t>
            </w:r>
            <w:r w:rsidR="00504029">
              <w:t xml:space="preserve"> 2026</w:t>
            </w:r>
          </w:p>
          <w:p w14:paraId="152B7B68" w14:textId="77777777" w:rsidR="00491242" w:rsidRPr="0041428F" w:rsidRDefault="00491242" w:rsidP="00A66B18">
            <w:pPr>
              <w:pStyle w:val="ContactInfo"/>
            </w:pPr>
          </w:p>
          <w:p w14:paraId="2B9B8AD7" w14:textId="4A4E5F55" w:rsidR="00EB5DC5" w:rsidRDefault="00491242" w:rsidP="00EB5DC5">
            <w:pPr>
              <w:pStyle w:val="ContactInfo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Time:</w:t>
            </w:r>
            <w:r w:rsidR="00EB5DC5">
              <w:rPr>
                <w:rStyle w:val="Strong"/>
                <w:b w:val="0"/>
                <w:bCs w:val="0"/>
              </w:rPr>
              <w:t xml:space="preserve"> </w:t>
            </w:r>
            <w:r w:rsidR="00253178">
              <w:rPr>
                <w:rStyle w:val="Strong"/>
                <w:b w:val="0"/>
                <w:bCs w:val="0"/>
              </w:rPr>
              <w:t xml:space="preserve">           </w:t>
            </w:r>
            <w:r w:rsidR="001B0A7A">
              <w:rPr>
                <w:rStyle w:val="Strong"/>
                <w:b w:val="0"/>
                <w:bCs w:val="0"/>
              </w:rPr>
              <w:t>10:00</w:t>
            </w:r>
            <w:r w:rsidR="00EB5DC5">
              <w:rPr>
                <w:rStyle w:val="Strong"/>
                <w:b w:val="0"/>
                <w:bCs w:val="0"/>
              </w:rPr>
              <w:t xml:space="preserve"> a.m.</w:t>
            </w:r>
          </w:p>
          <w:p w14:paraId="5DED7E5C" w14:textId="77777777" w:rsidR="00491242" w:rsidRPr="00A66B18" w:rsidRDefault="00491242" w:rsidP="00A66B18">
            <w:pPr>
              <w:pStyle w:val="ContactInfo"/>
            </w:pPr>
          </w:p>
          <w:p w14:paraId="15A39BD5" w14:textId="7AF698D5" w:rsidR="003E24DF" w:rsidRDefault="00491242" w:rsidP="00A66B18">
            <w:pPr>
              <w:pStyle w:val="ContactInfo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Facilitator:</w:t>
            </w:r>
            <w:r w:rsidR="00EB5DC5">
              <w:rPr>
                <w:rStyle w:val="Strong"/>
                <w:b w:val="0"/>
                <w:bCs w:val="0"/>
              </w:rPr>
              <w:t xml:space="preserve"> </w:t>
            </w:r>
            <w:r w:rsidR="00253178">
              <w:rPr>
                <w:rStyle w:val="Strong"/>
                <w:b w:val="0"/>
                <w:bCs w:val="0"/>
              </w:rPr>
              <w:t xml:space="preserve">   </w:t>
            </w:r>
            <w:r w:rsidR="00EB5DC5">
              <w:rPr>
                <w:rStyle w:val="Strong"/>
                <w:b w:val="0"/>
                <w:bCs w:val="0"/>
              </w:rPr>
              <w:t>Eric Marks</w:t>
            </w:r>
          </w:p>
          <w:p w14:paraId="3B7496F4" w14:textId="77777777" w:rsidR="00491242" w:rsidRPr="0041428F" w:rsidRDefault="00491242" w:rsidP="00A66B18">
            <w:pPr>
              <w:pStyle w:val="ContactInfo"/>
            </w:pPr>
          </w:p>
          <w:p w14:paraId="409DEEC1" w14:textId="0F086A09" w:rsidR="003E24DF" w:rsidRPr="0041428F" w:rsidRDefault="003E24DF" w:rsidP="00A66B18">
            <w:pPr>
              <w:pStyle w:val="ContactInfo"/>
              <w:rPr>
                <w:color w:val="000000" w:themeColor="text1"/>
              </w:rPr>
            </w:pPr>
          </w:p>
        </w:tc>
      </w:tr>
      <w:tr w:rsidR="00CA4614" w:rsidRPr="0041428F" w14:paraId="7B4F309C" w14:textId="77777777" w:rsidTr="1530C465">
        <w:trPr>
          <w:trHeight w:val="1548"/>
          <w:jc w:val="center"/>
        </w:trPr>
        <w:tc>
          <w:tcPr>
            <w:tcW w:w="10800" w:type="dxa"/>
            <w:vAlign w:val="bottom"/>
          </w:tcPr>
          <w:p w14:paraId="6E382779" w14:textId="77777777" w:rsidR="00CA4614" w:rsidRDefault="00CA4614" w:rsidP="00A66B18">
            <w:pPr>
              <w:pStyle w:val="ContactInfo"/>
            </w:pPr>
          </w:p>
        </w:tc>
      </w:tr>
    </w:tbl>
    <w:p w14:paraId="07789036" w14:textId="03ECF3F4" w:rsidR="00491242" w:rsidRDefault="00AD16E4" w:rsidP="00AD16E4">
      <w:pPr>
        <w:pStyle w:val="Signature"/>
        <w:ind w:left="0"/>
        <w:rPr>
          <w:color w:val="4389D7" w:themeColor="text2" w:themeTint="99"/>
          <w:sz w:val="40"/>
          <w:szCs w:val="40"/>
        </w:rPr>
      </w:pPr>
      <w:r>
        <w:rPr>
          <w:color w:val="4389D7" w:themeColor="text2" w:themeTint="99"/>
          <w:sz w:val="40"/>
          <w:szCs w:val="40"/>
        </w:rPr>
        <w:t xml:space="preserve">    </w:t>
      </w:r>
      <w:r w:rsidR="00491242" w:rsidRPr="004063F6">
        <w:rPr>
          <w:color w:val="4389D7" w:themeColor="text2" w:themeTint="99"/>
          <w:sz w:val="40"/>
          <w:szCs w:val="40"/>
        </w:rPr>
        <w:t>Agenda Items</w:t>
      </w:r>
    </w:p>
    <w:p w14:paraId="48BA3AC8" w14:textId="77777777" w:rsidR="00DF4111" w:rsidRDefault="00DF4111" w:rsidP="00AD16E4">
      <w:pPr>
        <w:pStyle w:val="Signature"/>
        <w:ind w:left="0"/>
        <w:rPr>
          <w:color w:val="000000" w:themeColor="text1"/>
          <w:sz w:val="32"/>
          <w:szCs w:val="32"/>
        </w:rPr>
      </w:pPr>
    </w:p>
    <w:p w14:paraId="5C367327" w14:textId="3BE2B265" w:rsidR="00491242" w:rsidRDefault="00491242" w:rsidP="000E398C">
      <w:pPr>
        <w:pStyle w:val="Signature"/>
      </w:pPr>
      <w:r w:rsidRPr="009C5CD4">
        <w:t>Call Meeting to Order</w:t>
      </w:r>
    </w:p>
    <w:p w14:paraId="33A6F981" w14:textId="77777777" w:rsidR="00DF4111" w:rsidRPr="000E398C" w:rsidRDefault="00DF4111" w:rsidP="000E398C">
      <w:pPr>
        <w:pStyle w:val="Signature"/>
      </w:pPr>
    </w:p>
    <w:p w14:paraId="2E5DFFAC" w14:textId="5BA58B3C" w:rsidR="00491242" w:rsidRPr="009C5CD4" w:rsidRDefault="00327591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 xml:space="preserve">Attendance </w:t>
      </w:r>
    </w:p>
    <w:p w14:paraId="43E62AB0" w14:textId="1BAA715C" w:rsidR="00491242" w:rsidRPr="009C5CD4" w:rsidRDefault="00504E75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Review of</w:t>
      </w:r>
      <w:r w:rsidR="0060081E">
        <w:rPr>
          <w:b w:val="0"/>
          <w:bCs w:val="0"/>
          <w:color w:val="000000" w:themeColor="text1"/>
          <w:szCs w:val="24"/>
        </w:rPr>
        <w:t xml:space="preserve"> </w:t>
      </w:r>
      <w:r w:rsidR="00491242" w:rsidRPr="009C5CD4">
        <w:rPr>
          <w:b w:val="0"/>
          <w:bCs w:val="0"/>
          <w:color w:val="000000" w:themeColor="text1"/>
          <w:szCs w:val="24"/>
        </w:rPr>
        <w:t>Minutes</w:t>
      </w:r>
    </w:p>
    <w:p w14:paraId="30BDF11B" w14:textId="1E3A6960" w:rsidR="00466D0F" w:rsidRPr="009C5CD4" w:rsidRDefault="00466D0F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Reports</w:t>
      </w:r>
    </w:p>
    <w:p w14:paraId="1FB33FC4" w14:textId="1AF6ADDA" w:rsidR="006B5582" w:rsidRPr="006B5582" w:rsidRDefault="006B5582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HR</w:t>
      </w:r>
    </w:p>
    <w:p w14:paraId="55C5949A" w14:textId="5592ECD4" w:rsidR="009C5CD4" w:rsidRDefault="00AE3441" w:rsidP="000E733B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Treasurer</w:t>
      </w:r>
    </w:p>
    <w:p w14:paraId="326F8CBB" w14:textId="09ACBE79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BOG</w:t>
      </w:r>
    </w:p>
    <w:p w14:paraId="4313D36A" w14:textId="1D9A87A6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ACCE</w:t>
      </w:r>
    </w:p>
    <w:p w14:paraId="4DB7E865" w14:textId="541C6116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Chair / Cabinet</w:t>
      </w:r>
      <w:r w:rsidR="00E14348">
        <w:rPr>
          <w:b w:val="0"/>
          <w:bCs w:val="0"/>
          <w:color w:val="000000" w:themeColor="text1"/>
          <w:szCs w:val="24"/>
        </w:rPr>
        <w:t xml:space="preserve"> </w:t>
      </w:r>
    </w:p>
    <w:p w14:paraId="03D597AB" w14:textId="6DA897EB" w:rsidR="00491242" w:rsidRPr="009C5CD4" w:rsidRDefault="00491242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Committee Reports</w:t>
      </w:r>
    </w:p>
    <w:p w14:paraId="08C75E71" w14:textId="0C188B95" w:rsidR="00491242" w:rsidRPr="009C5CD4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F</w:t>
      </w:r>
      <w:r w:rsidR="0017349F">
        <w:rPr>
          <w:b w:val="0"/>
          <w:bCs w:val="0"/>
          <w:color w:val="000000" w:themeColor="text1"/>
          <w:szCs w:val="24"/>
        </w:rPr>
        <w:t>acilities and Threat Assessment</w:t>
      </w:r>
      <w:r w:rsidR="000B7D8C">
        <w:rPr>
          <w:b w:val="0"/>
          <w:bCs w:val="0"/>
          <w:color w:val="000000" w:themeColor="text1"/>
          <w:szCs w:val="24"/>
        </w:rPr>
        <w:t xml:space="preserve"> </w:t>
      </w:r>
    </w:p>
    <w:p w14:paraId="0357B311" w14:textId="65D88A2C" w:rsidR="00FD7E22" w:rsidRPr="00EC4A26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EC4A26">
        <w:rPr>
          <w:b w:val="0"/>
          <w:bCs w:val="0"/>
          <w:color w:val="000000" w:themeColor="text1"/>
          <w:szCs w:val="24"/>
        </w:rPr>
        <w:t>Co-Curricular Assessment</w:t>
      </w:r>
    </w:p>
    <w:p w14:paraId="4E41E5C3" w14:textId="24AF7CCB" w:rsidR="00DE3B6C" w:rsidRPr="009C5CD4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U</w:t>
      </w:r>
      <w:r w:rsidRPr="009C5CD4">
        <w:rPr>
          <w:b w:val="0"/>
          <w:bCs w:val="0"/>
          <w:color w:val="000000" w:themeColor="text1"/>
          <w:szCs w:val="24"/>
        </w:rPr>
        <w:t>LC</w:t>
      </w:r>
      <w:r w:rsidR="003A735D">
        <w:rPr>
          <w:b w:val="0"/>
          <w:bCs w:val="0"/>
          <w:color w:val="000000" w:themeColor="text1"/>
          <w:szCs w:val="24"/>
        </w:rPr>
        <w:t xml:space="preserve"> </w:t>
      </w:r>
    </w:p>
    <w:p w14:paraId="26D59851" w14:textId="0274630C" w:rsidR="00B53C43" w:rsidRPr="009C5CD4" w:rsidRDefault="00B53C43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Old Business</w:t>
      </w:r>
    </w:p>
    <w:p w14:paraId="1B49FB02" w14:textId="2F5947E4" w:rsidR="00DF4111" w:rsidRDefault="00DF4111" w:rsidP="00DF4111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Hybrid/Flex Work Committee (</w:t>
      </w:r>
      <w:r w:rsidR="001B0A7A">
        <w:rPr>
          <w:b w:val="0"/>
          <w:bCs w:val="0"/>
          <w:color w:val="000000" w:themeColor="text1"/>
          <w:szCs w:val="24"/>
        </w:rPr>
        <w:t>update</w:t>
      </w:r>
      <w:r>
        <w:rPr>
          <w:b w:val="0"/>
          <w:bCs w:val="0"/>
          <w:color w:val="000000" w:themeColor="text1"/>
          <w:szCs w:val="24"/>
        </w:rPr>
        <w:t>)</w:t>
      </w:r>
    </w:p>
    <w:p w14:paraId="002F3A98" w14:textId="01F61BBC" w:rsidR="00DF4111" w:rsidRDefault="00DF4111" w:rsidP="00DF4111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Salary Taskforce</w:t>
      </w:r>
      <w:r w:rsidR="001B0A7A">
        <w:rPr>
          <w:b w:val="0"/>
          <w:bCs w:val="0"/>
          <w:color w:val="000000" w:themeColor="text1"/>
          <w:szCs w:val="24"/>
        </w:rPr>
        <w:t xml:space="preserve"> (</w:t>
      </w:r>
      <w:r w:rsidR="00B13AC7">
        <w:rPr>
          <w:b w:val="0"/>
          <w:bCs w:val="0"/>
          <w:color w:val="000000" w:themeColor="text1"/>
          <w:szCs w:val="24"/>
        </w:rPr>
        <w:t xml:space="preserve">Jeremy Carter - </w:t>
      </w:r>
      <w:r w:rsidR="001B0A7A">
        <w:rPr>
          <w:b w:val="0"/>
          <w:bCs w:val="0"/>
          <w:color w:val="000000" w:themeColor="text1"/>
          <w:szCs w:val="24"/>
        </w:rPr>
        <w:t>update)</w:t>
      </w:r>
    </w:p>
    <w:p w14:paraId="79047D55" w14:textId="41BE1818" w:rsidR="1092B2E0" w:rsidRDefault="1092B2E0" w:rsidP="1530C465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</w:rPr>
      </w:pPr>
      <w:r w:rsidRPr="1530C465">
        <w:rPr>
          <w:b w:val="0"/>
          <w:bCs w:val="0"/>
          <w:color w:val="000000" w:themeColor="text1"/>
        </w:rPr>
        <w:t xml:space="preserve">Handbook </w:t>
      </w:r>
      <w:r w:rsidR="00B6268B">
        <w:rPr>
          <w:b w:val="0"/>
          <w:bCs w:val="0"/>
          <w:color w:val="000000" w:themeColor="text1"/>
        </w:rPr>
        <w:t>Comm</w:t>
      </w:r>
      <w:r w:rsidR="00444E63">
        <w:rPr>
          <w:b w:val="0"/>
          <w:bCs w:val="0"/>
          <w:color w:val="000000" w:themeColor="text1"/>
        </w:rPr>
        <w:t>ittee (Jeremy Carter – update)</w:t>
      </w:r>
    </w:p>
    <w:p w14:paraId="64059991" w14:textId="3420723D" w:rsidR="00E734C1" w:rsidRDefault="00B53C43" w:rsidP="00E734C1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New Business</w:t>
      </w:r>
    </w:p>
    <w:p w14:paraId="6D4FE37E" w14:textId="5795AEF2" w:rsidR="00444E63" w:rsidRDefault="00444E63" w:rsidP="00444E63">
      <w:pPr>
        <w:pStyle w:val="Signature"/>
        <w:numPr>
          <w:ilvl w:val="1"/>
          <w:numId w:val="2"/>
        </w:numPr>
        <w:spacing w:line="259" w:lineRule="auto"/>
        <w:rPr>
          <w:b w:val="0"/>
          <w:bCs w:val="0"/>
          <w:color w:val="000000" w:themeColor="text1"/>
        </w:rPr>
      </w:pPr>
      <w:r w:rsidRPr="00945E14">
        <w:rPr>
          <w:b w:val="0"/>
          <w:bCs w:val="0"/>
          <w:color w:val="000000" w:themeColor="text1"/>
        </w:rPr>
        <w:t xml:space="preserve">Ginny </w:t>
      </w:r>
      <w:proofErr w:type="spellStart"/>
      <w:r w:rsidRPr="00945E14">
        <w:rPr>
          <w:b w:val="0"/>
          <w:bCs w:val="0"/>
          <w:color w:val="000000" w:themeColor="text1"/>
        </w:rPr>
        <w:t>Grottendieck</w:t>
      </w:r>
      <w:proofErr w:type="spellEnd"/>
      <w:r w:rsidRPr="00945E14">
        <w:rPr>
          <w:b w:val="0"/>
          <w:bCs w:val="0"/>
          <w:color w:val="000000" w:themeColor="text1"/>
        </w:rPr>
        <w:t xml:space="preserve"> </w:t>
      </w:r>
      <w:r>
        <w:rPr>
          <w:b w:val="0"/>
          <w:bCs w:val="0"/>
          <w:color w:val="000000" w:themeColor="text1"/>
        </w:rPr>
        <w:t>Committee</w:t>
      </w:r>
      <w:r>
        <w:rPr>
          <w:b w:val="0"/>
          <w:bCs w:val="0"/>
          <w:color w:val="000000" w:themeColor="text1"/>
        </w:rPr>
        <w:t xml:space="preserve"> (Sheri Goff – update)</w:t>
      </w:r>
    </w:p>
    <w:p w14:paraId="30302C2D" w14:textId="77777777" w:rsidR="00F55C8C" w:rsidRPr="00146AF0" w:rsidRDefault="00F55C8C" w:rsidP="00465B40">
      <w:pPr>
        <w:pStyle w:val="Signature"/>
        <w:ind w:left="0"/>
        <w:rPr>
          <w:color w:val="000000" w:themeColor="text1"/>
          <w:sz w:val="32"/>
          <w:szCs w:val="32"/>
        </w:rPr>
      </w:pPr>
    </w:p>
    <w:p w14:paraId="7C94C4E2" w14:textId="77777777" w:rsidR="004063F6" w:rsidRPr="004063F6" w:rsidRDefault="00B53C43" w:rsidP="00B53C43">
      <w:pPr>
        <w:pStyle w:val="Signature"/>
        <w:rPr>
          <w:color w:val="000000" w:themeColor="text1"/>
          <w:sz w:val="32"/>
          <w:szCs w:val="32"/>
        </w:rPr>
      </w:pPr>
      <w:r w:rsidRPr="004063F6">
        <w:rPr>
          <w:color w:val="4389D7" w:themeColor="text2" w:themeTint="99"/>
          <w:sz w:val="32"/>
          <w:szCs w:val="32"/>
        </w:rPr>
        <w:t>Additional Information</w:t>
      </w:r>
      <w:r w:rsidRPr="004063F6">
        <w:rPr>
          <w:color w:val="000000" w:themeColor="text1"/>
          <w:sz w:val="32"/>
          <w:szCs w:val="32"/>
        </w:rPr>
        <w:t xml:space="preserve">:  </w:t>
      </w:r>
    </w:p>
    <w:p w14:paraId="0BF22F1E" w14:textId="140667EB" w:rsidR="00AC2211" w:rsidRPr="00801997" w:rsidRDefault="004063F6" w:rsidP="006C0944">
      <w:pPr>
        <w:pStyle w:val="Signature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US"/>
        </w:rPr>
      </w:pPr>
      <w:r w:rsidRPr="009C5CD4">
        <w:rPr>
          <w:b w:val="0"/>
          <w:bCs w:val="0"/>
          <w:color w:val="000000" w:themeColor="text1"/>
          <w:szCs w:val="24"/>
        </w:rPr>
        <w:t>If anyone would like to add to our agenda, please contact your Staff Council EEO representative(s).</w:t>
      </w:r>
    </w:p>
    <w:sectPr w:rsidR="00AC2211" w:rsidRPr="00801997" w:rsidSect="00A66B18">
      <w:headerReference w:type="default" r:id="rId10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B37A4" w14:textId="77777777" w:rsidR="00AC4906" w:rsidRDefault="00AC4906" w:rsidP="00A66B18">
      <w:pPr>
        <w:spacing w:before="0" w:after="0"/>
      </w:pPr>
      <w:r>
        <w:separator/>
      </w:r>
    </w:p>
  </w:endnote>
  <w:endnote w:type="continuationSeparator" w:id="0">
    <w:p w14:paraId="43F95B19" w14:textId="77777777" w:rsidR="00AC4906" w:rsidRDefault="00AC4906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altName w:val="HGｺﾞｼｯｸE"/>
    <w:charset w:val="80"/>
    <w:family w:val="modern"/>
    <w:pitch w:val="fixed"/>
    <w:sig w:usb0="E00002FF" w:usb1="2AC7EDFE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altName w:val="HG創英角ｺﾞｼｯｸUB"/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203D5" w14:textId="77777777" w:rsidR="00AC4906" w:rsidRDefault="00AC4906" w:rsidP="00A66B18">
      <w:pPr>
        <w:spacing w:before="0" w:after="0"/>
      </w:pPr>
      <w:r>
        <w:separator/>
      </w:r>
    </w:p>
  </w:footnote>
  <w:footnote w:type="continuationSeparator" w:id="0">
    <w:p w14:paraId="3D4D9719" w14:textId="77777777" w:rsidR="00AC4906" w:rsidRDefault="00AC4906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EAFB1" w14:textId="77777777" w:rsidR="00A66B18" w:rsidRDefault="00A66B18">
    <w:pPr>
      <w:pStyle w:val="Header"/>
    </w:pPr>
    <w:r w:rsidRPr="0041428F"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202F7C1" wp14:editId="16E75C04">
              <wp:simplePos x="0" y="0"/>
              <wp:positionH relativeFrom="column">
                <wp:posOffset>-457200</wp:posOffset>
              </wp:positionH>
              <wp:positionV relativeFrom="paragraph">
                <wp:posOffset>-457200</wp:posOffset>
              </wp:positionV>
              <wp:extent cx="8248650" cy="3030070"/>
              <wp:effectExtent l="0" t="0" r="0" b="0"/>
              <wp:wrapNone/>
              <wp:docPr id="19" name="Graphic 17" descr="Curved accent shapes that collectively build the header design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8650" cy="3030070"/>
                        <a:chOff x="-7144" y="-7144"/>
                        <a:chExt cx="6005513" cy="1924050"/>
                      </a:xfrm>
                    </wpg:grpSpPr>
                    <wps:wsp>
                      <wps:cNvPr id="20" name="Freeform: Shape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Freeform: Shape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Freeform: Shape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reeform: Shape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2"/>
                            </a:gs>
                            <a:gs pos="100000">
                              <a:schemeClr val="accent2">
                                <a:lumMod val="75000"/>
                              </a:schemeClr>
                            </a:gs>
                          </a:gsLst>
                          <a:lin ang="0" scaled="1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659FDF1" id="Graphic 17" o:spid="_x0000_s1026" alt="Curved accent shapes that collectively build the header design" style="position:absolute;margin-left:-36pt;margin-top:-36pt;width:649.5pt;height:238.6pt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">
              <v:shape id="Freeform: Shape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reeform: Shape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17406d [3204]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reeform: Shape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17406d [3204]" stroked="f">
                <v:fill color2="#4389d7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reeform: Shape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<v:fill color2="#0075a2 [2405]" angle="90" focus="100%" type="gradient"/>
                <v:stroke joinstyle="miter"/>
                <v:path arrowok="t" o:connecttype="custom" o:connectlocs="7144,481489;1305401,812959;2815114,428149;2815114,7144;7144,481489" o:connectangles="0,0,0,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C0DAA"/>
    <w:multiLevelType w:val="multilevel"/>
    <w:tmpl w:val="EC368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EC2057"/>
    <w:multiLevelType w:val="hybridMultilevel"/>
    <w:tmpl w:val="D37842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05312BC"/>
    <w:multiLevelType w:val="hybridMultilevel"/>
    <w:tmpl w:val="D2D01B8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474756">
    <w:abstractNumId w:val="1"/>
  </w:num>
  <w:num w:numId="2" w16cid:durableId="2067488894">
    <w:abstractNumId w:val="2"/>
  </w:num>
  <w:num w:numId="3" w16cid:durableId="2103644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242"/>
    <w:rsid w:val="00040B3D"/>
    <w:rsid w:val="0004556B"/>
    <w:rsid w:val="000616A7"/>
    <w:rsid w:val="00064860"/>
    <w:rsid w:val="0007572F"/>
    <w:rsid w:val="00083BAA"/>
    <w:rsid w:val="0008608E"/>
    <w:rsid w:val="000B7D8C"/>
    <w:rsid w:val="000D40B3"/>
    <w:rsid w:val="000E2AF7"/>
    <w:rsid w:val="000E398C"/>
    <w:rsid w:val="000E733B"/>
    <w:rsid w:val="000F5164"/>
    <w:rsid w:val="0010680C"/>
    <w:rsid w:val="00115F38"/>
    <w:rsid w:val="00146AF0"/>
    <w:rsid w:val="00151D24"/>
    <w:rsid w:val="00152B0B"/>
    <w:rsid w:val="0017349F"/>
    <w:rsid w:val="001766D6"/>
    <w:rsid w:val="00176864"/>
    <w:rsid w:val="00180F68"/>
    <w:rsid w:val="001839FE"/>
    <w:rsid w:val="001866D5"/>
    <w:rsid w:val="00192419"/>
    <w:rsid w:val="001B0A7A"/>
    <w:rsid w:val="001B2A49"/>
    <w:rsid w:val="001C270D"/>
    <w:rsid w:val="001D0CD7"/>
    <w:rsid w:val="001D27B2"/>
    <w:rsid w:val="001E2320"/>
    <w:rsid w:val="001E5466"/>
    <w:rsid w:val="00204C12"/>
    <w:rsid w:val="00214E28"/>
    <w:rsid w:val="00231543"/>
    <w:rsid w:val="002336E3"/>
    <w:rsid w:val="00253178"/>
    <w:rsid w:val="002676FC"/>
    <w:rsid w:val="00287CA1"/>
    <w:rsid w:val="002B24EC"/>
    <w:rsid w:val="002B7EDF"/>
    <w:rsid w:val="002D0B8C"/>
    <w:rsid w:val="002E1E36"/>
    <w:rsid w:val="002F6341"/>
    <w:rsid w:val="00303541"/>
    <w:rsid w:val="00325F1E"/>
    <w:rsid w:val="00327591"/>
    <w:rsid w:val="00344C48"/>
    <w:rsid w:val="00352B81"/>
    <w:rsid w:val="003558DA"/>
    <w:rsid w:val="00376F45"/>
    <w:rsid w:val="00394757"/>
    <w:rsid w:val="003A0150"/>
    <w:rsid w:val="003A735D"/>
    <w:rsid w:val="003B0567"/>
    <w:rsid w:val="003E0908"/>
    <w:rsid w:val="003E24DF"/>
    <w:rsid w:val="003E5AFD"/>
    <w:rsid w:val="003E6191"/>
    <w:rsid w:val="003E6EAF"/>
    <w:rsid w:val="00400831"/>
    <w:rsid w:val="004061F2"/>
    <w:rsid w:val="004063F6"/>
    <w:rsid w:val="0041428F"/>
    <w:rsid w:val="004153BC"/>
    <w:rsid w:val="00420088"/>
    <w:rsid w:val="00440614"/>
    <w:rsid w:val="00444E63"/>
    <w:rsid w:val="00465B40"/>
    <w:rsid w:val="00466D0F"/>
    <w:rsid w:val="00491242"/>
    <w:rsid w:val="00496915"/>
    <w:rsid w:val="004A11A6"/>
    <w:rsid w:val="004A2B0D"/>
    <w:rsid w:val="004A4DB3"/>
    <w:rsid w:val="004D271D"/>
    <w:rsid w:val="004D4701"/>
    <w:rsid w:val="004D6DE0"/>
    <w:rsid w:val="004F027A"/>
    <w:rsid w:val="00503318"/>
    <w:rsid w:val="00504029"/>
    <w:rsid w:val="00504E75"/>
    <w:rsid w:val="00521715"/>
    <w:rsid w:val="00540259"/>
    <w:rsid w:val="00581162"/>
    <w:rsid w:val="00585DB3"/>
    <w:rsid w:val="005A7E7D"/>
    <w:rsid w:val="005B2440"/>
    <w:rsid w:val="005C2210"/>
    <w:rsid w:val="0060081E"/>
    <w:rsid w:val="0060251C"/>
    <w:rsid w:val="00607703"/>
    <w:rsid w:val="00614EC3"/>
    <w:rsid w:val="00615018"/>
    <w:rsid w:val="00616F29"/>
    <w:rsid w:val="0062123A"/>
    <w:rsid w:val="006365F2"/>
    <w:rsid w:val="00646E75"/>
    <w:rsid w:val="0067332C"/>
    <w:rsid w:val="0068442E"/>
    <w:rsid w:val="00684D87"/>
    <w:rsid w:val="00685995"/>
    <w:rsid w:val="006863FC"/>
    <w:rsid w:val="006A2FB7"/>
    <w:rsid w:val="006B5582"/>
    <w:rsid w:val="006C0944"/>
    <w:rsid w:val="006C3CA7"/>
    <w:rsid w:val="006D1AE0"/>
    <w:rsid w:val="006F6F10"/>
    <w:rsid w:val="00724258"/>
    <w:rsid w:val="00747B55"/>
    <w:rsid w:val="00754597"/>
    <w:rsid w:val="00783E79"/>
    <w:rsid w:val="007B588D"/>
    <w:rsid w:val="007B5AE8"/>
    <w:rsid w:val="007D36D6"/>
    <w:rsid w:val="007F1BC8"/>
    <w:rsid w:val="007F5192"/>
    <w:rsid w:val="008007E3"/>
    <w:rsid w:val="00801997"/>
    <w:rsid w:val="00803D3C"/>
    <w:rsid w:val="00832BE3"/>
    <w:rsid w:val="00835EB0"/>
    <w:rsid w:val="00874C76"/>
    <w:rsid w:val="0089068C"/>
    <w:rsid w:val="008A489E"/>
    <w:rsid w:val="008D75C8"/>
    <w:rsid w:val="008D7D04"/>
    <w:rsid w:val="009034FC"/>
    <w:rsid w:val="00907277"/>
    <w:rsid w:val="00945E14"/>
    <w:rsid w:val="00964D38"/>
    <w:rsid w:val="009858A2"/>
    <w:rsid w:val="009C5CD4"/>
    <w:rsid w:val="009E08CF"/>
    <w:rsid w:val="009F186E"/>
    <w:rsid w:val="00A02C12"/>
    <w:rsid w:val="00A14066"/>
    <w:rsid w:val="00A15A52"/>
    <w:rsid w:val="00A15C84"/>
    <w:rsid w:val="00A26FE7"/>
    <w:rsid w:val="00A339F9"/>
    <w:rsid w:val="00A66B18"/>
    <w:rsid w:val="00A6783B"/>
    <w:rsid w:val="00A83FD4"/>
    <w:rsid w:val="00A85327"/>
    <w:rsid w:val="00A87187"/>
    <w:rsid w:val="00A967B6"/>
    <w:rsid w:val="00A96CF8"/>
    <w:rsid w:val="00AA089B"/>
    <w:rsid w:val="00AB0962"/>
    <w:rsid w:val="00AC2211"/>
    <w:rsid w:val="00AC4906"/>
    <w:rsid w:val="00AD16E4"/>
    <w:rsid w:val="00AD7766"/>
    <w:rsid w:val="00AE1388"/>
    <w:rsid w:val="00AE3441"/>
    <w:rsid w:val="00AF3982"/>
    <w:rsid w:val="00AF6C05"/>
    <w:rsid w:val="00B00FC7"/>
    <w:rsid w:val="00B13AC7"/>
    <w:rsid w:val="00B1636A"/>
    <w:rsid w:val="00B27820"/>
    <w:rsid w:val="00B323E5"/>
    <w:rsid w:val="00B3714A"/>
    <w:rsid w:val="00B4156E"/>
    <w:rsid w:val="00B43519"/>
    <w:rsid w:val="00B50294"/>
    <w:rsid w:val="00B53C43"/>
    <w:rsid w:val="00B57D6E"/>
    <w:rsid w:val="00B61FA8"/>
    <w:rsid w:val="00B6268B"/>
    <w:rsid w:val="00B74B1C"/>
    <w:rsid w:val="00B857B5"/>
    <w:rsid w:val="00BB2E53"/>
    <w:rsid w:val="00BB608F"/>
    <w:rsid w:val="00BC0C14"/>
    <w:rsid w:val="00BC7FDF"/>
    <w:rsid w:val="00BF7E46"/>
    <w:rsid w:val="00BF7E8A"/>
    <w:rsid w:val="00C238AD"/>
    <w:rsid w:val="00C26177"/>
    <w:rsid w:val="00C26643"/>
    <w:rsid w:val="00C52F94"/>
    <w:rsid w:val="00C535BB"/>
    <w:rsid w:val="00C57E85"/>
    <w:rsid w:val="00C701F7"/>
    <w:rsid w:val="00C70786"/>
    <w:rsid w:val="00C937DE"/>
    <w:rsid w:val="00CA2D52"/>
    <w:rsid w:val="00CA4614"/>
    <w:rsid w:val="00CC33FB"/>
    <w:rsid w:val="00CC4701"/>
    <w:rsid w:val="00CC658E"/>
    <w:rsid w:val="00CD33A5"/>
    <w:rsid w:val="00D018A3"/>
    <w:rsid w:val="00D03FAB"/>
    <w:rsid w:val="00D10958"/>
    <w:rsid w:val="00D25190"/>
    <w:rsid w:val="00D25D89"/>
    <w:rsid w:val="00D54A63"/>
    <w:rsid w:val="00D66593"/>
    <w:rsid w:val="00D86B08"/>
    <w:rsid w:val="00DB4BA7"/>
    <w:rsid w:val="00DD79EC"/>
    <w:rsid w:val="00DE3B6C"/>
    <w:rsid w:val="00DE6DA2"/>
    <w:rsid w:val="00DF2D30"/>
    <w:rsid w:val="00DF4111"/>
    <w:rsid w:val="00E14348"/>
    <w:rsid w:val="00E16A4E"/>
    <w:rsid w:val="00E4786A"/>
    <w:rsid w:val="00E50791"/>
    <w:rsid w:val="00E55D74"/>
    <w:rsid w:val="00E645BA"/>
    <w:rsid w:val="00E6540C"/>
    <w:rsid w:val="00E734C1"/>
    <w:rsid w:val="00E81E2A"/>
    <w:rsid w:val="00EB5DC5"/>
    <w:rsid w:val="00EB6204"/>
    <w:rsid w:val="00EC4A26"/>
    <w:rsid w:val="00ED3F68"/>
    <w:rsid w:val="00EE0952"/>
    <w:rsid w:val="00EE0BA8"/>
    <w:rsid w:val="00EE57DF"/>
    <w:rsid w:val="00F55C8C"/>
    <w:rsid w:val="00F911C8"/>
    <w:rsid w:val="00FD7E22"/>
    <w:rsid w:val="00FE0F43"/>
    <w:rsid w:val="00FF570E"/>
    <w:rsid w:val="0178F98B"/>
    <w:rsid w:val="1092B2E0"/>
    <w:rsid w:val="1530C465"/>
    <w:rsid w:val="1BD280A6"/>
    <w:rsid w:val="32AEFD28"/>
    <w:rsid w:val="356DC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4AAE05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Recipient">
    <w:name w:val="Recipient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rong">
    <w:name w:val="Strong"/>
    <w:basedOn w:val="DefaultParagraphFont"/>
    <w:uiPriority w:val="22"/>
    <w:qFormat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"/>
    <w:next w:val="Normal"/>
    <w:link w:val="LogoChar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Char">
    <w:name w:val="Logo Char"/>
    <w:basedOn w:val="DefaultParagraphFont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59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591"/>
    <w:rPr>
      <w:rFonts w:ascii="Segoe UI" w:eastAsiaTheme="minorHAnsi" w:hAnsi="Segoe UI" w:cs="Segoe UI"/>
      <w:color w:val="595959" w:themeColor="text1" w:themeTint="A6"/>
      <w:kern w:val="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3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39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52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7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c.marks\AppData\Local\Microsoft\Office\16.0\DTS\en-US%7b0262D3AF-A6D8-4748-A761-013AE14DE689%7d\%7bCFAE166D-8BAB-4EFF-8C58-14B3AE2BD1AB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{CFAE166D-8BAB-4EFF-8C58-14B3AE2BD1AB}tf56348247_win32</Template>
  <TotalTime>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2026-05-12T17:34:00Z</dcterms:created>
  <dcterms:modified xsi:type="dcterms:W3CDTF">2026-06-24T18:12:00Z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