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00A6783B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00491242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07A90A23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  </w:t>
            </w:r>
            <w:r w:rsidR="00EB5DC5">
              <w:t>Mollohan Conference Room 319</w:t>
            </w:r>
            <w:r w:rsidR="00253178">
              <w:t xml:space="preserve"> / Teams </w:t>
            </w:r>
            <w:r w:rsidR="00253178" w:rsidRPr="00253178">
              <w:rPr>
                <w:i/>
                <w:iCs/>
              </w:rPr>
              <w:t>(link included in email invite)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793B9EA9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1B0A7A">
              <w:t>August 14</w:t>
            </w:r>
            <w:r w:rsidR="003E5AFD">
              <w:t>, 202</w:t>
            </w:r>
            <w:r w:rsidR="00C26177">
              <w:t>5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</w:tbl>
    <w:p w14:paraId="6FDA0E75" w14:textId="77777777" w:rsidR="00AD16E4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</w:p>
    <w:p w14:paraId="07789036" w14:textId="68B45661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069E7E8B" w:rsidR="009C5CD4" w:rsidRP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0F27BD63" w14:textId="4A213E28" w:rsidR="001B0A7A" w:rsidRDefault="001B0A7A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Meeting Day and Time for Staff Council (voting results)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1D634EFF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(update)</w:t>
      </w:r>
    </w:p>
    <w:p w14:paraId="05DA4AE8" w14:textId="14801EB8" w:rsidR="00747B55" w:rsidRDefault="00747B55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ULC Replacement</w:t>
      </w:r>
    </w:p>
    <w:p w14:paraId="12273025" w14:textId="1290CBF6" w:rsidR="00747B55" w:rsidRDefault="00747B55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Staff Training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6E711017" w14:textId="0DC3AD21" w:rsidR="00F55C8C" w:rsidRDefault="001B0A7A" w:rsidP="002B24EC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Letter to Governor</w:t>
      </w:r>
    </w:p>
    <w:p w14:paraId="40A27BE5" w14:textId="655EBBEB" w:rsidR="00DF4111" w:rsidRPr="00DF4111" w:rsidRDefault="001B0A7A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Halloween Activities</w:t>
      </w:r>
    </w:p>
    <w:p w14:paraId="49E3CB91" w14:textId="1E6B2123" w:rsidR="003A735D" w:rsidRDefault="00EC4A26" w:rsidP="002B24EC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Staff Development Application</w:t>
      </w:r>
    </w:p>
    <w:p w14:paraId="13365C71" w14:textId="3EB9B402" w:rsidR="00F55C8C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5D936015" w14:textId="064412E0" w:rsidR="00B53C43" w:rsidRPr="009C5CD4" w:rsidRDefault="004063F6" w:rsidP="00B53C43">
      <w:pPr>
        <w:pStyle w:val="Signature"/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 xml:space="preserve">If anyone would like to add to our agenda, please contact your Staff Council EEO </w:t>
      </w:r>
      <w:bookmarkStart w:id="0" w:name="_GoBack"/>
      <w:bookmarkEnd w:id="0"/>
      <w:r w:rsidRPr="009C5CD4">
        <w:rPr>
          <w:b w:val="0"/>
          <w:bCs w:val="0"/>
          <w:color w:val="000000" w:themeColor="text1"/>
          <w:szCs w:val="24"/>
        </w:rPr>
        <w:t>representative(s).</w:t>
      </w:r>
    </w:p>
    <w:sectPr w:rsidR="00B53C43" w:rsidRPr="009C5CD4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28D1A" w14:textId="77777777" w:rsidR="00964D38" w:rsidRDefault="00964D38" w:rsidP="00A66B18">
      <w:pPr>
        <w:spacing w:before="0" w:after="0"/>
      </w:pPr>
      <w:r>
        <w:separator/>
      </w:r>
    </w:p>
  </w:endnote>
  <w:endnote w:type="continuationSeparator" w:id="0">
    <w:p w14:paraId="4E7476C1" w14:textId="77777777" w:rsidR="00964D38" w:rsidRDefault="00964D38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60201" w14:textId="77777777" w:rsidR="00964D38" w:rsidRDefault="00964D38" w:rsidP="00A66B18">
      <w:pPr>
        <w:spacing w:before="0" w:after="0"/>
      </w:pPr>
      <w:r>
        <w:separator/>
      </w:r>
    </w:p>
  </w:footnote>
  <w:footnote w:type="continuationSeparator" w:id="0">
    <w:p w14:paraId="4E6BA28D" w14:textId="77777777" w:rsidR="00964D38" w:rsidRDefault="00964D38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43C49591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46AF0"/>
    <w:rsid w:val="00151D24"/>
    <w:rsid w:val="00152B0B"/>
    <w:rsid w:val="0017349F"/>
    <w:rsid w:val="001766D6"/>
    <w:rsid w:val="00176864"/>
    <w:rsid w:val="00180F68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E1E36"/>
    <w:rsid w:val="002F6341"/>
    <w:rsid w:val="00303541"/>
    <w:rsid w:val="00325F1E"/>
    <w:rsid w:val="00327591"/>
    <w:rsid w:val="00344C48"/>
    <w:rsid w:val="00352B81"/>
    <w:rsid w:val="00376F45"/>
    <w:rsid w:val="00394757"/>
    <w:rsid w:val="003A0150"/>
    <w:rsid w:val="003A735D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40614"/>
    <w:rsid w:val="00465B40"/>
    <w:rsid w:val="00466D0F"/>
    <w:rsid w:val="00491242"/>
    <w:rsid w:val="00496915"/>
    <w:rsid w:val="004A11A6"/>
    <w:rsid w:val="004A2B0D"/>
    <w:rsid w:val="004A4DB3"/>
    <w:rsid w:val="004D271D"/>
    <w:rsid w:val="004D6DE0"/>
    <w:rsid w:val="00503318"/>
    <w:rsid w:val="00504E75"/>
    <w:rsid w:val="00521715"/>
    <w:rsid w:val="00540259"/>
    <w:rsid w:val="00581162"/>
    <w:rsid w:val="00585DB3"/>
    <w:rsid w:val="005B2440"/>
    <w:rsid w:val="005C2210"/>
    <w:rsid w:val="0060081E"/>
    <w:rsid w:val="00607703"/>
    <w:rsid w:val="00615018"/>
    <w:rsid w:val="00616F29"/>
    <w:rsid w:val="0062123A"/>
    <w:rsid w:val="006365F2"/>
    <w:rsid w:val="00646E75"/>
    <w:rsid w:val="00684D87"/>
    <w:rsid w:val="00685995"/>
    <w:rsid w:val="006863FC"/>
    <w:rsid w:val="006A2FB7"/>
    <w:rsid w:val="006B5582"/>
    <w:rsid w:val="006C3CA7"/>
    <w:rsid w:val="006D1AE0"/>
    <w:rsid w:val="006F6F10"/>
    <w:rsid w:val="00724258"/>
    <w:rsid w:val="00747B55"/>
    <w:rsid w:val="00754597"/>
    <w:rsid w:val="00783E79"/>
    <w:rsid w:val="007B5AE8"/>
    <w:rsid w:val="007D36D6"/>
    <w:rsid w:val="007F5192"/>
    <w:rsid w:val="008007E3"/>
    <w:rsid w:val="00803D3C"/>
    <w:rsid w:val="00832BE3"/>
    <w:rsid w:val="00835EB0"/>
    <w:rsid w:val="00874C76"/>
    <w:rsid w:val="0089068C"/>
    <w:rsid w:val="008D7D04"/>
    <w:rsid w:val="00964D38"/>
    <w:rsid w:val="009858A2"/>
    <w:rsid w:val="009C5CD4"/>
    <w:rsid w:val="009E08CF"/>
    <w:rsid w:val="009F186E"/>
    <w:rsid w:val="00A14066"/>
    <w:rsid w:val="00A15A52"/>
    <w:rsid w:val="00A26FE7"/>
    <w:rsid w:val="00A339F9"/>
    <w:rsid w:val="00A66B18"/>
    <w:rsid w:val="00A6783B"/>
    <w:rsid w:val="00A85327"/>
    <w:rsid w:val="00A87187"/>
    <w:rsid w:val="00A967B6"/>
    <w:rsid w:val="00A96CF8"/>
    <w:rsid w:val="00AA089B"/>
    <w:rsid w:val="00AB0962"/>
    <w:rsid w:val="00AD16E4"/>
    <w:rsid w:val="00AE1388"/>
    <w:rsid w:val="00AE3441"/>
    <w:rsid w:val="00AF3982"/>
    <w:rsid w:val="00AF6C05"/>
    <w:rsid w:val="00B00FC7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74B1C"/>
    <w:rsid w:val="00B857B5"/>
    <w:rsid w:val="00BB2E53"/>
    <w:rsid w:val="00BB608F"/>
    <w:rsid w:val="00BC7FDF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C33FB"/>
    <w:rsid w:val="00CC4701"/>
    <w:rsid w:val="00CC658E"/>
    <w:rsid w:val="00D018A3"/>
    <w:rsid w:val="00D03FAB"/>
    <w:rsid w:val="00D10958"/>
    <w:rsid w:val="00D25190"/>
    <w:rsid w:val="00D25D89"/>
    <w:rsid w:val="00D54A63"/>
    <w:rsid w:val="00D66593"/>
    <w:rsid w:val="00D86B08"/>
    <w:rsid w:val="00DB4BA7"/>
    <w:rsid w:val="00DD79EC"/>
    <w:rsid w:val="00DE3B6C"/>
    <w:rsid w:val="00DE6DA2"/>
    <w:rsid w:val="00DF2D30"/>
    <w:rsid w:val="00DF4111"/>
    <w:rsid w:val="00E14348"/>
    <w:rsid w:val="00E4786A"/>
    <w:rsid w:val="00E50791"/>
    <w:rsid w:val="00E55D74"/>
    <w:rsid w:val="00E6540C"/>
    <w:rsid w:val="00E734C1"/>
    <w:rsid w:val="00E81E2A"/>
    <w:rsid w:val="00EB5DC5"/>
    <w:rsid w:val="00EB6204"/>
    <w:rsid w:val="00EC4A26"/>
    <w:rsid w:val="00ED3F68"/>
    <w:rsid w:val="00EE0952"/>
    <w:rsid w:val="00EE57DF"/>
    <w:rsid w:val="00F55C8C"/>
    <w:rsid w:val="00FD7E22"/>
    <w:rsid w:val="00FE0F43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2025-08-13T02:48:00Z</dcterms:created>
  <dcterms:modified xsi:type="dcterms:W3CDTF">2025-08-13T02:48:00Z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