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rto="http://schemas.microsoft.com/office/word/2006/arto" xmlns:w16sdtfl="http://schemas.microsoft.com/office/word/2024/wordml/sdtformatlock"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a16="http://schemas.microsoft.com/office/drawing/2014/main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1EDECA6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127FDE61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504029">
              <w:t xml:space="preserve">Thursday, </w:t>
            </w:r>
            <w:r w:rsidR="004E2943">
              <w:t>August 20th</w:t>
            </w:r>
            <w:r w:rsidR="002B7EDF">
              <w:t>,</w:t>
            </w:r>
            <w:r w:rsidR="00504029">
              <w:t xml:space="preserve"> 2026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41BE1818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 xml:space="preserve">Handbook </w:t>
      </w:r>
      <w:r w:rsidR="00B6268B">
        <w:rPr>
          <w:b w:val="0"/>
          <w:bCs w:val="0"/>
          <w:color w:val="000000" w:themeColor="text1"/>
        </w:rPr>
        <w:t>Comm</w:t>
      </w:r>
      <w:r w:rsidR="00444E63">
        <w:rPr>
          <w:b w:val="0"/>
          <w:bCs w:val="0"/>
          <w:color w:val="000000" w:themeColor="text1"/>
        </w:rPr>
        <w:t>ittee (Jeremy Carter – update)</w:t>
      </w:r>
    </w:p>
    <w:p w14:paraId="08C6AE5B" w14:textId="77777777" w:rsidR="004E2943" w:rsidRDefault="004E2943" w:rsidP="004E294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00945E14">
        <w:rPr>
          <w:b w:val="0"/>
          <w:bCs w:val="0"/>
          <w:color w:val="000000" w:themeColor="text1"/>
        </w:rPr>
        <w:t xml:space="preserve">Ginny </w:t>
      </w:r>
      <w:proofErr w:type="spellStart"/>
      <w:r w:rsidRPr="00945E14">
        <w:rPr>
          <w:b w:val="0"/>
          <w:bCs w:val="0"/>
          <w:color w:val="000000" w:themeColor="text1"/>
        </w:rPr>
        <w:t>Grottendieck</w:t>
      </w:r>
      <w:proofErr w:type="spellEnd"/>
      <w:r w:rsidRPr="00945E14">
        <w:rPr>
          <w:b w:val="0"/>
          <w:bCs w:val="0"/>
          <w:color w:val="000000" w:themeColor="text1"/>
        </w:rPr>
        <w:t xml:space="preserve"> </w:t>
      </w:r>
      <w:r>
        <w:rPr>
          <w:b w:val="0"/>
          <w:bCs w:val="0"/>
          <w:color w:val="000000" w:themeColor="text1"/>
        </w:rPr>
        <w:t>Committee (Sheri Goff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6D4FE37E" w14:textId="3732471C" w:rsidR="00444E63" w:rsidRDefault="004E2943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Election for EEOC Group 1</w:t>
      </w:r>
    </w:p>
    <w:p w14:paraId="21CAC0FC" w14:textId="1E785964" w:rsidR="004E2943" w:rsidRDefault="004E2943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Election for Board of Governors Rep</w:t>
      </w:r>
    </w:p>
    <w:p w14:paraId="3FF0C748" w14:textId="0D209CF6" w:rsidR="004E2943" w:rsidRDefault="004E2943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Election for President/Chair of Staff Council</w:t>
      </w: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0BF22F1E" w14:textId="140667EB" w:rsidR="00AC2211" w:rsidRPr="00801997" w:rsidRDefault="004063F6" w:rsidP="006C0944">
      <w:pPr>
        <w:pStyle w:val="Signature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US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AC2211" w:rsidRPr="00801997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1B20" w14:textId="77777777" w:rsidR="00DE35D1" w:rsidRDefault="00DE35D1" w:rsidP="00A66B18">
      <w:pPr>
        <w:spacing w:before="0" w:after="0"/>
      </w:pPr>
      <w:r>
        <w:separator/>
      </w:r>
    </w:p>
  </w:endnote>
  <w:endnote w:type="continuationSeparator" w:id="0">
    <w:p w14:paraId="21728367" w14:textId="77777777" w:rsidR="00DE35D1" w:rsidRDefault="00DE35D1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altName w:val="HGｺﾞｼｯｸE"/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4165" w14:textId="77777777" w:rsidR="00DE35D1" w:rsidRDefault="00DE35D1" w:rsidP="00A66B18">
      <w:pPr>
        <w:spacing w:before="0" w:after="0"/>
      </w:pPr>
      <w:r>
        <w:separator/>
      </w:r>
    </w:p>
  </w:footnote>
  <w:footnote w:type="continuationSeparator" w:id="0">
    <w:p w14:paraId="46E4010A" w14:textId="77777777" w:rsidR="00DE35D1" w:rsidRDefault="00DE35D1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9FDF1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DAA"/>
    <w:multiLevelType w:val="multilevel"/>
    <w:tmpl w:val="EC36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474756">
    <w:abstractNumId w:val="1"/>
  </w:num>
  <w:num w:numId="2" w16cid:durableId="2067488894">
    <w:abstractNumId w:val="2"/>
  </w:num>
  <w:num w:numId="3" w16cid:durableId="210364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16A7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15F38"/>
    <w:rsid w:val="00146AF0"/>
    <w:rsid w:val="00151D24"/>
    <w:rsid w:val="00152B0B"/>
    <w:rsid w:val="0017349F"/>
    <w:rsid w:val="001766D6"/>
    <w:rsid w:val="00176864"/>
    <w:rsid w:val="00180F68"/>
    <w:rsid w:val="001839FE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B7EDF"/>
    <w:rsid w:val="002D0B8C"/>
    <w:rsid w:val="002E1E36"/>
    <w:rsid w:val="002F6341"/>
    <w:rsid w:val="00303541"/>
    <w:rsid w:val="00325F1E"/>
    <w:rsid w:val="00327591"/>
    <w:rsid w:val="00344C48"/>
    <w:rsid w:val="00350DAB"/>
    <w:rsid w:val="00352B81"/>
    <w:rsid w:val="003558DA"/>
    <w:rsid w:val="00376F45"/>
    <w:rsid w:val="00394757"/>
    <w:rsid w:val="003A0150"/>
    <w:rsid w:val="003A735D"/>
    <w:rsid w:val="003B0567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20088"/>
    <w:rsid w:val="00440614"/>
    <w:rsid w:val="00444E63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E2943"/>
    <w:rsid w:val="004F027A"/>
    <w:rsid w:val="00503318"/>
    <w:rsid w:val="00504029"/>
    <w:rsid w:val="00504E75"/>
    <w:rsid w:val="00521715"/>
    <w:rsid w:val="00540259"/>
    <w:rsid w:val="00581162"/>
    <w:rsid w:val="00585DB3"/>
    <w:rsid w:val="005A7E7D"/>
    <w:rsid w:val="005B2440"/>
    <w:rsid w:val="005C2210"/>
    <w:rsid w:val="005E296C"/>
    <w:rsid w:val="0060081E"/>
    <w:rsid w:val="0060251C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0944"/>
    <w:rsid w:val="006C3CA7"/>
    <w:rsid w:val="006D1AE0"/>
    <w:rsid w:val="006F6F10"/>
    <w:rsid w:val="00724258"/>
    <w:rsid w:val="00747B55"/>
    <w:rsid w:val="00754597"/>
    <w:rsid w:val="00783E79"/>
    <w:rsid w:val="007B588D"/>
    <w:rsid w:val="007B5AE8"/>
    <w:rsid w:val="007D36D6"/>
    <w:rsid w:val="007F1BC8"/>
    <w:rsid w:val="007F5192"/>
    <w:rsid w:val="008007E3"/>
    <w:rsid w:val="00801997"/>
    <w:rsid w:val="00803D3C"/>
    <w:rsid w:val="00822AE0"/>
    <w:rsid w:val="00832BE3"/>
    <w:rsid w:val="00835EB0"/>
    <w:rsid w:val="00874C76"/>
    <w:rsid w:val="0089068C"/>
    <w:rsid w:val="008A489E"/>
    <w:rsid w:val="008D75C8"/>
    <w:rsid w:val="008D7D04"/>
    <w:rsid w:val="009034FC"/>
    <w:rsid w:val="00907277"/>
    <w:rsid w:val="00945E14"/>
    <w:rsid w:val="00964D38"/>
    <w:rsid w:val="009858A2"/>
    <w:rsid w:val="009C5CD4"/>
    <w:rsid w:val="009E08CF"/>
    <w:rsid w:val="009F186E"/>
    <w:rsid w:val="00A02C12"/>
    <w:rsid w:val="00A14066"/>
    <w:rsid w:val="00A15A52"/>
    <w:rsid w:val="00A15C84"/>
    <w:rsid w:val="00A26FE7"/>
    <w:rsid w:val="00A339F9"/>
    <w:rsid w:val="00A66B18"/>
    <w:rsid w:val="00A6783B"/>
    <w:rsid w:val="00A83FD4"/>
    <w:rsid w:val="00A85327"/>
    <w:rsid w:val="00A87187"/>
    <w:rsid w:val="00A967B6"/>
    <w:rsid w:val="00A96CF8"/>
    <w:rsid w:val="00AA089B"/>
    <w:rsid w:val="00AB0962"/>
    <w:rsid w:val="00AC2211"/>
    <w:rsid w:val="00AC4906"/>
    <w:rsid w:val="00AD16E4"/>
    <w:rsid w:val="00AD7766"/>
    <w:rsid w:val="00AE1388"/>
    <w:rsid w:val="00AE3441"/>
    <w:rsid w:val="00AF3982"/>
    <w:rsid w:val="00AF6C05"/>
    <w:rsid w:val="00B00FC7"/>
    <w:rsid w:val="00B13AC7"/>
    <w:rsid w:val="00B1636A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6268B"/>
    <w:rsid w:val="00B74B1C"/>
    <w:rsid w:val="00B857B5"/>
    <w:rsid w:val="00BB2E53"/>
    <w:rsid w:val="00BB608F"/>
    <w:rsid w:val="00BC0C14"/>
    <w:rsid w:val="00BC7FDF"/>
    <w:rsid w:val="00BF7E46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5D1"/>
    <w:rsid w:val="00DE3B6C"/>
    <w:rsid w:val="00DE6DA2"/>
    <w:rsid w:val="00DF2D30"/>
    <w:rsid w:val="00DF4111"/>
    <w:rsid w:val="00E14348"/>
    <w:rsid w:val="00E16A4E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911C8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2026-08-19T17:06:00Z</dcterms:created>
  <dcterms:modified xsi:type="dcterms:W3CDTF">2026-08-19T17:06:00Z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