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10800"/>
      </w:tblGrid>
      <w:tr w:rsidR="00A66B18" w:rsidRPr="0041428F" w14:paraId="12DBFB0F" w14:textId="77777777" w:rsidTr="00A6783B">
        <w:trPr>
          <w:trHeight w:val="270"/>
          <w:jc w:val="center"/>
        </w:trPr>
        <w:tc>
          <w:tcPr>
            <w:tcW w:w="10800" w:type="dxa"/>
          </w:tcPr>
          <w:p w14:paraId="5BE59D9A" w14:textId="6F689539" w:rsidR="00A66B18" w:rsidRPr="0041428F" w:rsidRDefault="00A66B18" w:rsidP="00A66B18">
            <w:pPr>
              <w:pStyle w:val="ContactInfo"/>
              <w:rPr>
                <w:color w:val="000000" w:themeColor="text1"/>
              </w:rPr>
            </w:pPr>
            <w:r w:rsidRPr="0041428F">
              <w:rPr>
                <w:noProof/>
                <w:color w:val="000000" w:themeColor="text1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23B97DE" wp14:editId="386AE6A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11430</wp:posOffset>
                      </wp:positionV>
                      <wp:extent cx="5686425" cy="466725"/>
                      <wp:effectExtent l="0" t="0" r="0" b="0"/>
                      <wp:wrapSquare wrapText="bothSides"/>
                      <wp:docPr id="18" name="Shape 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A099E0-27DA-42BD-9D42-E4CA07B78F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86425" cy="466725"/>
                              </a:xfrm>
                              <a:prstGeom prst="rect">
                                <a:avLst/>
                              </a:prstGeom>
                              <a:ln w="38100">
                                <a:noFill/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:lc="http://schemas.openxmlformats.org/drawingml/2006/lockedCanvas" xmlns="" xmlns:ma14="http://schemas.microsoft.com/office/mac/drawingml/2011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val="1"/>
                                </a:ext>
                              </a:extLst>
                            </wps:spPr>
                            <wps:txbx>
                              <w:txbxContent>
                                <w:p w14:paraId="44C1C212" w14:textId="6CD0ADA8" w:rsidR="00A66B18" w:rsidRPr="009C5CD4" w:rsidRDefault="00D25190" w:rsidP="00AA089B">
                                  <w:pPr>
                                    <w:pStyle w:val="Logo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GSU</w:t>
                                  </w:r>
                                  <w:r w:rsidR="00491242" w:rsidRPr="009C5CD4">
                                    <w:rPr>
                                      <w:sz w:val="40"/>
                                      <w:szCs w:val="40"/>
                                    </w:rPr>
                                    <w:t xml:space="preserve"> STAFF COUNCIL AGENDA</w:t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723B97DE" id="Shape 61" o:spid="_x0000_s1026" style="position:absolute;left:0;text-align:left;margin-left:0;margin-top:.9pt;width:447.75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" filled="f" stroked="f" strokeweight="3pt">
                      <v:stroke miterlimit="4"/>
                      <v:textbox inset="1.5pt,1.5pt,1.5pt,1.5pt">
                        <w:txbxContent>
                          <w:p w14:paraId="44C1C212" w14:textId="6CD0ADA8" w:rsidR="00A66B18" w:rsidRPr="009C5CD4" w:rsidRDefault="00D25190" w:rsidP="00AA089B">
                            <w:pPr>
                              <w:pStyle w:val="Logo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GSU</w:t>
                            </w:r>
                            <w:r w:rsidR="00491242" w:rsidRPr="009C5CD4">
                              <w:rPr>
                                <w:sz w:val="40"/>
                                <w:szCs w:val="40"/>
                              </w:rPr>
                              <w:t xml:space="preserve"> STAFF COUNCIL AGENDA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  <w:tr w:rsidR="00615018" w:rsidRPr="0041428F" w14:paraId="05DD3AAF" w14:textId="77777777" w:rsidTr="00491242">
        <w:trPr>
          <w:trHeight w:val="1548"/>
          <w:jc w:val="center"/>
        </w:trPr>
        <w:tc>
          <w:tcPr>
            <w:tcW w:w="10800" w:type="dxa"/>
            <w:vAlign w:val="bottom"/>
          </w:tcPr>
          <w:p w14:paraId="675F8327" w14:textId="66157A6E" w:rsidR="00EB5DC5" w:rsidRDefault="00EB5DC5" w:rsidP="00A66B18">
            <w:pPr>
              <w:pStyle w:val="ContactInfo"/>
            </w:pPr>
          </w:p>
          <w:p w14:paraId="256B1BB3" w14:textId="77777777" w:rsidR="00EB5DC5" w:rsidRDefault="00EB5DC5" w:rsidP="00A66B18">
            <w:pPr>
              <w:pStyle w:val="ContactInfo"/>
            </w:pPr>
          </w:p>
          <w:p w14:paraId="1C3B2753" w14:textId="7394E8E7" w:rsidR="00A66B18" w:rsidRDefault="00491242" w:rsidP="00A66B18">
            <w:pPr>
              <w:pStyle w:val="ContactInfo"/>
            </w:pPr>
            <w:r>
              <w:t>Location:</w:t>
            </w:r>
            <w:r w:rsidR="00EB5DC5">
              <w:t xml:space="preserve"> </w:t>
            </w:r>
            <w:r w:rsidR="00253178">
              <w:t xml:space="preserve">     </w:t>
            </w:r>
            <w:r w:rsidR="00B13AC7">
              <w:t>Online</w:t>
            </w:r>
            <w:r w:rsidR="00253178">
              <w:t xml:space="preserve"> / Teams </w:t>
            </w:r>
            <w:r w:rsidR="00253178" w:rsidRPr="00253178">
              <w:rPr>
                <w:i/>
                <w:iCs/>
              </w:rPr>
              <w:t>(link included in email invite)</w:t>
            </w:r>
          </w:p>
          <w:p w14:paraId="76A46AC3" w14:textId="77777777" w:rsidR="00491242" w:rsidRPr="00A66B18" w:rsidRDefault="00491242" w:rsidP="00A66B18">
            <w:pPr>
              <w:pStyle w:val="ContactInfo"/>
            </w:pPr>
          </w:p>
          <w:p w14:paraId="24604976" w14:textId="3C4664C7" w:rsidR="003E24DF" w:rsidRDefault="00491242" w:rsidP="00A66B18">
            <w:pPr>
              <w:pStyle w:val="ContactInfo"/>
            </w:pPr>
            <w:r>
              <w:t>Date:</w:t>
            </w:r>
            <w:r w:rsidR="00EB5DC5">
              <w:t xml:space="preserve"> </w:t>
            </w:r>
            <w:r w:rsidR="00253178">
              <w:t xml:space="preserve">           </w:t>
            </w:r>
            <w:r w:rsidR="00B13AC7">
              <w:t>September 11</w:t>
            </w:r>
            <w:r w:rsidR="003E5AFD">
              <w:t>, 202</w:t>
            </w:r>
            <w:r w:rsidR="00C26177">
              <w:t>5</w:t>
            </w:r>
          </w:p>
          <w:p w14:paraId="152B7B68" w14:textId="77777777" w:rsidR="00491242" w:rsidRPr="0041428F" w:rsidRDefault="00491242" w:rsidP="00A66B18">
            <w:pPr>
              <w:pStyle w:val="ContactInfo"/>
            </w:pPr>
          </w:p>
          <w:p w14:paraId="2B9B8AD7" w14:textId="4A4E5F55" w:rsidR="00EB5DC5" w:rsidRDefault="00491242" w:rsidP="00EB5DC5">
            <w:pPr>
              <w:pStyle w:val="ContactInfo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Time:</w:t>
            </w:r>
            <w:r w:rsidR="00EB5DC5">
              <w:rPr>
                <w:rStyle w:val="Strong"/>
                <w:b w:val="0"/>
                <w:bCs w:val="0"/>
              </w:rPr>
              <w:t xml:space="preserve"> </w:t>
            </w:r>
            <w:r w:rsidR="00253178">
              <w:rPr>
                <w:rStyle w:val="Strong"/>
                <w:b w:val="0"/>
                <w:bCs w:val="0"/>
              </w:rPr>
              <w:t xml:space="preserve">           </w:t>
            </w:r>
            <w:r w:rsidR="001B0A7A">
              <w:rPr>
                <w:rStyle w:val="Strong"/>
                <w:b w:val="0"/>
                <w:bCs w:val="0"/>
              </w:rPr>
              <w:t>10:00</w:t>
            </w:r>
            <w:r w:rsidR="00EB5DC5">
              <w:rPr>
                <w:rStyle w:val="Strong"/>
                <w:b w:val="0"/>
                <w:bCs w:val="0"/>
              </w:rPr>
              <w:t xml:space="preserve"> a.m.</w:t>
            </w:r>
          </w:p>
          <w:p w14:paraId="5DED7E5C" w14:textId="77777777" w:rsidR="00491242" w:rsidRPr="00A66B18" w:rsidRDefault="00491242" w:rsidP="00A66B18">
            <w:pPr>
              <w:pStyle w:val="ContactInfo"/>
            </w:pPr>
          </w:p>
          <w:p w14:paraId="15A39BD5" w14:textId="7AF698D5" w:rsidR="003E24DF" w:rsidRDefault="00491242" w:rsidP="00A66B18">
            <w:pPr>
              <w:pStyle w:val="ContactInfo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Facilitator:</w:t>
            </w:r>
            <w:r w:rsidR="00EB5DC5">
              <w:rPr>
                <w:rStyle w:val="Strong"/>
                <w:b w:val="0"/>
                <w:bCs w:val="0"/>
              </w:rPr>
              <w:t xml:space="preserve"> </w:t>
            </w:r>
            <w:r w:rsidR="00253178">
              <w:rPr>
                <w:rStyle w:val="Strong"/>
                <w:b w:val="0"/>
                <w:bCs w:val="0"/>
              </w:rPr>
              <w:t xml:space="preserve">   </w:t>
            </w:r>
            <w:r w:rsidR="00EB5DC5">
              <w:rPr>
                <w:rStyle w:val="Strong"/>
                <w:b w:val="0"/>
                <w:bCs w:val="0"/>
              </w:rPr>
              <w:t>Eric Marks</w:t>
            </w:r>
          </w:p>
          <w:p w14:paraId="3B7496F4" w14:textId="77777777" w:rsidR="00491242" w:rsidRPr="0041428F" w:rsidRDefault="00491242" w:rsidP="00A66B18">
            <w:pPr>
              <w:pStyle w:val="ContactInfo"/>
            </w:pPr>
          </w:p>
          <w:p w14:paraId="409DEEC1" w14:textId="0F086A09" w:rsidR="003E24DF" w:rsidRPr="0041428F" w:rsidRDefault="003E24DF" w:rsidP="00A66B18">
            <w:pPr>
              <w:pStyle w:val="ContactInfo"/>
              <w:rPr>
                <w:color w:val="000000" w:themeColor="text1"/>
              </w:rPr>
            </w:pPr>
          </w:p>
        </w:tc>
      </w:tr>
    </w:tbl>
    <w:p w14:paraId="6FDA0E75" w14:textId="77777777" w:rsidR="00AD16E4" w:rsidRDefault="00AD16E4" w:rsidP="00AD16E4">
      <w:pPr>
        <w:pStyle w:val="Signature"/>
        <w:ind w:left="0"/>
        <w:rPr>
          <w:color w:val="4389D7" w:themeColor="text2" w:themeTint="99"/>
          <w:sz w:val="40"/>
          <w:szCs w:val="40"/>
        </w:rPr>
      </w:pPr>
    </w:p>
    <w:p w14:paraId="07789036" w14:textId="68B45661" w:rsidR="00491242" w:rsidRDefault="00AD16E4" w:rsidP="00AD16E4">
      <w:pPr>
        <w:pStyle w:val="Signature"/>
        <w:ind w:left="0"/>
        <w:rPr>
          <w:color w:val="4389D7" w:themeColor="text2" w:themeTint="99"/>
          <w:sz w:val="40"/>
          <w:szCs w:val="40"/>
        </w:rPr>
      </w:pPr>
      <w:r>
        <w:rPr>
          <w:color w:val="4389D7" w:themeColor="text2" w:themeTint="99"/>
          <w:sz w:val="40"/>
          <w:szCs w:val="40"/>
        </w:rPr>
        <w:t xml:space="preserve">     </w:t>
      </w:r>
      <w:r w:rsidR="00491242" w:rsidRPr="004063F6">
        <w:rPr>
          <w:color w:val="4389D7" w:themeColor="text2" w:themeTint="99"/>
          <w:sz w:val="40"/>
          <w:szCs w:val="40"/>
        </w:rPr>
        <w:t>Agenda Items</w:t>
      </w:r>
    </w:p>
    <w:p w14:paraId="48BA3AC8" w14:textId="77777777" w:rsidR="00DF4111" w:rsidRDefault="00DF4111" w:rsidP="00AD16E4">
      <w:pPr>
        <w:pStyle w:val="Signature"/>
        <w:ind w:left="0"/>
        <w:rPr>
          <w:color w:val="000000" w:themeColor="text1"/>
          <w:sz w:val="32"/>
          <w:szCs w:val="32"/>
        </w:rPr>
      </w:pPr>
    </w:p>
    <w:p w14:paraId="5C367327" w14:textId="3BE2B265" w:rsidR="00491242" w:rsidRDefault="00491242" w:rsidP="000E398C">
      <w:pPr>
        <w:pStyle w:val="Signature"/>
      </w:pPr>
      <w:r w:rsidRPr="009C5CD4">
        <w:t>Call Meeting to Order</w:t>
      </w:r>
    </w:p>
    <w:p w14:paraId="33A6F981" w14:textId="77777777" w:rsidR="00DF4111" w:rsidRPr="000E398C" w:rsidRDefault="00DF4111" w:rsidP="000E398C">
      <w:pPr>
        <w:pStyle w:val="Signature"/>
      </w:pPr>
    </w:p>
    <w:p w14:paraId="2E5DFFAC" w14:textId="5BA58B3C" w:rsidR="00491242" w:rsidRPr="009C5CD4" w:rsidRDefault="00327591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 xml:space="preserve">Attendance </w:t>
      </w:r>
    </w:p>
    <w:p w14:paraId="43E62AB0" w14:textId="1BAA715C" w:rsidR="00491242" w:rsidRPr="009C5CD4" w:rsidRDefault="00504E75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Review of</w:t>
      </w:r>
      <w:r w:rsidR="0060081E">
        <w:rPr>
          <w:b w:val="0"/>
          <w:bCs w:val="0"/>
          <w:color w:val="000000" w:themeColor="text1"/>
          <w:szCs w:val="24"/>
        </w:rPr>
        <w:t xml:space="preserve"> </w:t>
      </w:r>
      <w:r w:rsidR="00491242" w:rsidRPr="009C5CD4">
        <w:rPr>
          <w:b w:val="0"/>
          <w:bCs w:val="0"/>
          <w:color w:val="000000" w:themeColor="text1"/>
          <w:szCs w:val="24"/>
        </w:rPr>
        <w:t>Minutes</w:t>
      </w:r>
    </w:p>
    <w:p w14:paraId="30BDF11B" w14:textId="1E3A6960" w:rsidR="00466D0F" w:rsidRPr="009C5CD4" w:rsidRDefault="00466D0F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Reports</w:t>
      </w:r>
    </w:p>
    <w:p w14:paraId="1FB33FC4" w14:textId="1AF6ADDA" w:rsidR="006B5582" w:rsidRPr="006B5582" w:rsidRDefault="006B5582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HR</w:t>
      </w:r>
    </w:p>
    <w:p w14:paraId="55C5949A" w14:textId="069E7E8B" w:rsidR="009C5CD4" w:rsidRPr="009C5CD4" w:rsidRDefault="00AE3441" w:rsidP="000E733B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Treasurer</w:t>
      </w:r>
    </w:p>
    <w:p w14:paraId="326F8CBB" w14:textId="09ACBE79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BOG</w:t>
      </w:r>
    </w:p>
    <w:p w14:paraId="4313D36A" w14:textId="1D9A87A6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ACCE</w:t>
      </w:r>
    </w:p>
    <w:p w14:paraId="4DB7E865" w14:textId="541C6116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Chair / Cabinet</w:t>
      </w:r>
      <w:r w:rsidR="00E14348">
        <w:rPr>
          <w:b w:val="0"/>
          <w:bCs w:val="0"/>
          <w:color w:val="000000" w:themeColor="text1"/>
          <w:szCs w:val="24"/>
        </w:rPr>
        <w:t xml:space="preserve"> </w:t>
      </w:r>
    </w:p>
    <w:p w14:paraId="03D597AB" w14:textId="6DA897EB" w:rsidR="00491242" w:rsidRPr="009C5CD4" w:rsidRDefault="00491242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Committee Reports</w:t>
      </w:r>
    </w:p>
    <w:p w14:paraId="08C75E71" w14:textId="0C188B95" w:rsidR="00491242" w:rsidRPr="009C5CD4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F</w:t>
      </w:r>
      <w:r w:rsidR="0017349F">
        <w:rPr>
          <w:b w:val="0"/>
          <w:bCs w:val="0"/>
          <w:color w:val="000000" w:themeColor="text1"/>
          <w:szCs w:val="24"/>
        </w:rPr>
        <w:t>acilities and Threat Assessment</w:t>
      </w:r>
      <w:r w:rsidR="000B7D8C">
        <w:rPr>
          <w:b w:val="0"/>
          <w:bCs w:val="0"/>
          <w:color w:val="000000" w:themeColor="text1"/>
          <w:szCs w:val="24"/>
        </w:rPr>
        <w:t xml:space="preserve"> </w:t>
      </w:r>
    </w:p>
    <w:p w14:paraId="0357B311" w14:textId="65D88A2C" w:rsidR="00FD7E22" w:rsidRPr="00EC4A26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EC4A26">
        <w:rPr>
          <w:b w:val="0"/>
          <w:bCs w:val="0"/>
          <w:color w:val="000000" w:themeColor="text1"/>
          <w:szCs w:val="24"/>
        </w:rPr>
        <w:t>Co-Curricular Assessment</w:t>
      </w:r>
    </w:p>
    <w:p w14:paraId="4E41E5C3" w14:textId="24AF7CCB" w:rsidR="00DE3B6C" w:rsidRPr="009C5CD4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U</w:t>
      </w:r>
      <w:r w:rsidRPr="009C5CD4">
        <w:rPr>
          <w:b w:val="0"/>
          <w:bCs w:val="0"/>
          <w:color w:val="000000" w:themeColor="text1"/>
          <w:szCs w:val="24"/>
        </w:rPr>
        <w:t>LC</w:t>
      </w:r>
      <w:r w:rsidR="003A735D">
        <w:rPr>
          <w:b w:val="0"/>
          <w:bCs w:val="0"/>
          <w:color w:val="000000" w:themeColor="text1"/>
          <w:szCs w:val="24"/>
        </w:rPr>
        <w:t xml:space="preserve"> </w:t>
      </w:r>
    </w:p>
    <w:p w14:paraId="26D59851" w14:textId="0274630C" w:rsidR="00B53C43" w:rsidRPr="009C5CD4" w:rsidRDefault="00B53C43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Old Business</w:t>
      </w:r>
    </w:p>
    <w:p w14:paraId="0F27BD63" w14:textId="56BFF9F9" w:rsidR="001B0A7A" w:rsidRDefault="001B0A7A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 xml:space="preserve">Meeting </w:t>
      </w:r>
      <w:r w:rsidR="00B13AC7">
        <w:rPr>
          <w:b w:val="0"/>
          <w:bCs w:val="0"/>
          <w:color w:val="000000" w:themeColor="text1"/>
          <w:szCs w:val="24"/>
        </w:rPr>
        <w:t>Location</w:t>
      </w:r>
    </w:p>
    <w:p w14:paraId="1B49FB02" w14:textId="2F5947E4" w:rsidR="00DF4111" w:rsidRDefault="00DF4111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Hybrid/Flex Work Committee (</w:t>
      </w:r>
      <w:r w:rsidR="001B0A7A">
        <w:rPr>
          <w:b w:val="0"/>
          <w:bCs w:val="0"/>
          <w:color w:val="000000" w:themeColor="text1"/>
          <w:szCs w:val="24"/>
        </w:rPr>
        <w:t>update</w:t>
      </w:r>
      <w:r>
        <w:rPr>
          <w:b w:val="0"/>
          <w:bCs w:val="0"/>
          <w:color w:val="000000" w:themeColor="text1"/>
          <w:szCs w:val="24"/>
        </w:rPr>
        <w:t>)</w:t>
      </w:r>
    </w:p>
    <w:p w14:paraId="002F3A98" w14:textId="01F61BBC" w:rsidR="00DF4111" w:rsidRDefault="00DF4111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Salary Taskforce</w:t>
      </w:r>
      <w:r w:rsidR="001B0A7A">
        <w:rPr>
          <w:b w:val="0"/>
          <w:bCs w:val="0"/>
          <w:color w:val="000000" w:themeColor="text1"/>
          <w:szCs w:val="24"/>
        </w:rPr>
        <w:t xml:space="preserve"> (</w:t>
      </w:r>
      <w:r w:rsidR="00B13AC7">
        <w:rPr>
          <w:b w:val="0"/>
          <w:bCs w:val="0"/>
          <w:color w:val="000000" w:themeColor="text1"/>
          <w:szCs w:val="24"/>
        </w:rPr>
        <w:t xml:space="preserve">Jeremy Carter - </w:t>
      </w:r>
      <w:r w:rsidR="001B0A7A">
        <w:rPr>
          <w:b w:val="0"/>
          <w:bCs w:val="0"/>
          <w:color w:val="000000" w:themeColor="text1"/>
          <w:szCs w:val="24"/>
        </w:rPr>
        <w:t>update)</w:t>
      </w:r>
    </w:p>
    <w:p w14:paraId="5992B9A3" w14:textId="1D3E33CB" w:rsidR="00B13AC7" w:rsidRDefault="00B13AC7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Halloween Committee (Rachel Clutter – update)</w:t>
      </w:r>
    </w:p>
    <w:p w14:paraId="64059991" w14:textId="3420723D" w:rsidR="00E734C1" w:rsidRDefault="00B53C43" w:rsidP="00E734C1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New Business</w:t>
      </w:r>
    </w:p>
    <w:p w14:paraId="49E3CB91" w14:textId="4F46C556" w:rsidR="003A735D" w:rsidRDefault="00EC4A26" w:rsidP="002B24EC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Staff Development Application</w:t>
      </w:r>
      <w:r w:rsidR="00B13AC7">
        <w:rPr>
          <w:b w:val="0"/>
          <w:bCs w:val="0"/>
          <w:color w:val="000000" w:themeColor="text1"/>
          <w:szCs w:val="24"/>
        </w:rPr>
        <w:t>s</w:t>
      </w:r>
    </w:p>
    <w:p w14:paraId="690D4670" w14:textId="0FB7C930" w:rsidR="00B13AC7" w:rsidRDefault="00B13AC7" w:rsidP="002B24EC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Handbook Committee (Volunteers)</w:t>
      </w:r>
      <w:bookmarkStart w:id="0" w:name="_GoBack"/>
      <w:bookmarkEnd w:id="0"/>
    </w:p>
    <w:p w14:paraId="13365C71" w14:textId="3EB9B402" w:rsidR="00F55C8C" w:rsidRDefault="00F55C8C" w:rsidP="00465B40">
      <w:pPr>
        <w:pStyle w:val="Signature"/>
        <w:ind w:left="0"/>
        <w:rPr>
          <w:color w:val="000000" w:themeColor="text1"/>
          <w:sz w:val="32"/>
          <w:szCs w:val="32"/>
        </w:rPr>
      </w:pPr>
    </w:p>
    <w:p w14:paraId="30302C2D" w14:textId="77777777" w:rsidR="00F55C8C" w:rsidRPr="00146AF0" w:rsidRDefault="00F55C8C" w:rsidP="00465B40">
      <w:pPr>
        <w:pStyle w:val="Signature"/>
        <w:ind w:left="0"/>
        <w:rPr>
          <w:color w:val="000000" w:themeColor="text1"/>
          <w:sz w:val="32"/>
          <w:szCs w:val="32"/>
        </w:rPr>
      </w:pPr>
    </w:p>
    <w:p w14:paraId="7C94C4E2" w14:textId="77777777" w:rsidR="004063F6" w:rsidRPr="004063F6" w:rsidRDefault="00B53C43" w:rsidP="00B53C43">
      <w:pPr>
        <w:pStyle w:val="Signature"/>
        <w:rPr>
          <w:color w:val="000000" w:themeColor="text1"/>
          <w:sz w:val="32"/>
          <w:szCs w:val="32"/>
        </w:rPr>
      </w:pPr>
      <w:r w:rsidRPr="004063F6">
        <w:rPr>
          <w:color w:val="4389D7" w:themeColor="text2" w:themeTint="99"/>
          <w:sz w:val="32"/>
          <w:szCs w:val="32"/>
        </w:rPr>
        <w:t>Additional Information</w:t>
      </w:r>
      <w:r w:rsidRPr="004063F6">
        <w:rPr>
          <w:color w:val="000000" w:themeColor="text1"/>
          <w:sz w:val="32"/>
          <w:szCs w:val="32"/>
        </w:rPr>
        <w:t xml:space="preserve">:  </w:t>
      </w:r>
    </w:p>
    <w:p w14:paraId="5D936015" w14:textId="064412E0" w:rsidR="00B53C43" w:rsidRPr="009C5CD4" w:rsidRDefault="004063F6" w:rsidP="00B53C43">
      <w:pPr>
        <w:pStyle w:val="Signature"/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If anyone would like to add to our agenda, please contact your Staff Council EEO representative(s).</w:t>
      </w:r>
    </w:p>
    <w:sectPr w:rsidR="00B53C43" w:rsidRPr="009C5CD4" w:rsidSect="00A66B18">
      <w:headerReference w:type="default" r:id="rId10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7A43C4" w14:textId="77777777" w:rsidR="0068442E" w:rsidRDefault="0068442E" w:rsidP="00A66B18">
      <w:pPr>
        <w:spacing w:before="0" w:after="0"/>
      </w:pPr>
      <w:r>
        <w:separator/>
      </w:r>
    </w:p>
  </w:endnote>
  <w:endnote w:type="continuationSeparator" w:id="0">
    <w:p w14:paraId="7A630BF3" w14:textId="77777777" w:rsidR="0068442E" w:rsidRDefault="0068442E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01605B" w14:textId="77777777" w:rsidR="0068442E" w:rsidRDefault="0068442E" w:rsidP="00A66B18">
      <w:pPr>
        <w:spacing w:before="0" w:after="0"/>
      </w:pPr>
      <w:r>
        <w:separator/>
      </w:r>
    </w:p>
  </w:footnote>
  <w:footnote w:type="continuationSeparator" w:id="0">
    <w:p w14:paraId="797B0618" w14:textId="77777777" w:rsidR="0068442E" w:rsidRDefault="0068442E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CEAFB1" w14:textId="77777777" w:rsidR="00A66B18" w:rsidRDefault="00A66B18">
    <w:pPr>
      <w:pStyle w:val="Header"/>
    </w:pPr>
    <w:r w:rsidRPr="0041428F"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202F7C1" wp14:editId="16E75C04">
              <wp:simplePos x="0" y="0"/>
              <wp:positionH relativeFrom="column">
                <wp:posOffset>-457200</wp:posOffset>
              </wp:positionH>
              <wp:positionV relativeFrom="paragraph">
                <wp:posOffset>-457200</wp:posOffset>
              </wp:positionV>
              <wp:extent cx="8248650" cy="3030070"/>
              <wp:effectExtent l="0" t="0" r="0" b="0"/>
              <wp:wrapNone/>
              <wp:docPr id="19" name="Graphic 17" descr="Curved accent shapes that collectively build the header design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8650" cy="3030070"/>
                        <a:chOff x="-7144" y="-7144"/>
                        <a:chExt cx="6005513" cy="1924050"/>
                      </a:xfrm>
                    </wpg:grpSpPr>
                    <wps:wsp>
                      <wps:cNvPr id="20" name="Freeform: Shape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Freeform: Shape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Freeform: Shape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100000">
                              <a:schemeClr val="accent2">
                                <a:lumMod val="75000"/>
                              </a:schemeClr>
                            </a:gs>
                          </a:gsLst>
                          <a:lin ang="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w14:anchorId="43C49591" id="Graphic 17" o:spid="_x0000_s1026" alt="Curved accent shapes that collectively build the header design" style="position:absolute;margin-left:-36pt;margin-top:-36pt;width:649.5pt;height:238.6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">
              <v:shape id="Freeform: Shape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reeform: Shape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reeform: Shape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<v:fill color2="#4389d7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reeform: Shape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<v:fill color2="#0075a2 [2405]" angle="90" focus="100%" type="gradient"/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EC2057"/>
    <w:multiLevelType w:val="hybridMultilevel"/>
    <w:tmpl w:val="D37842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05312BC"/>
    <w:multiLevelType w:val="hybridMultilevel"/>
    <w:tmpl w:val="D2D01B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242"/>
    <w:rsid w:val="00040B3D"/>
    <w:rsid w:val="0004556B"/>
    <w:rsid w:val="00064860"/>
    <w:rsid w:val="0007572F"/>
    <w:rsid w:val="00083BAA"/>
    <w:rsid w:val="0008608E"/>
    <w:rsid w:val="000B7D8C"/>
    <w:rsid w:val="000D40B3"/>
    <w:rsid w:val="000E2AF7"/>
    <w:rsid w:val="000E398C"/>
    <w:rsid w:val="000E733B"/>
    <w:rsid w:val="000F5164"/>
    <w:rsid w:val="0010680C"/>
    <w:rsid w:val="00146AF0"/>
    <w:rsid w:val="00151D24"/>
    <w:rsid w:val="00152B0B"/>
    <w:rsid w:val="0017349F"/>
    <w:rsid w:val="001766D6"/>
    <w:rsid w:val="00176864"/>
    <w:rsid w:val="00180F68"/>
    <w:rsid w:val="00192419"/>
    <w:rsid w:val="001B0A7A"/>
    <w:rsid w:val="001B2A49"/>
    <w:rsid w:val="001C270D"/>
    <w:rsid w:val="001D0CD7"/>
    <w:rsid w:val="001D27B2"/>
    <w:rsid w:val="001E2320"/>
    <w:rsid w:val="001E5466"/>
    <w:rsid w:val="00204C12"/>
    <w:rsid w:val="00214E28"/>
    <w:rsid w:val="00231543"/>
    <w:rsid w:val="002336E3"/>
    <w:rsid w:val="00253178"/>
    <w:rsid w:val="002676FC"/>
    <w:rsid w:val="00287CA1"/>
    <w:rsid w:val="002B24EC"/>
    <w:rsid w:val="002E1E36"/>
    <w:rsid w:val="002F6341"/>
    <w:rsid w:val="00303541"/>
    <w:rsid w:val="00325F1E"/>
    <w:rsid w:val="00327591"/>
    <w:rsid w:val="00344C48"/>
    <w:rsid w:val="00352B81"/>
    <w:rsid w:val="00376F45"/>
    <w:rsid w:val="00394757"/>
    <w:rsid w:val="003A0150"/>
    <w:rsid w:val="003A735D"/>
    <w:rsid w:val="003E0908"/>
    <w:rsid w:val="003E24DF"/>
    <w:rsid w:val="003E5AFD"/>
    <w:rsid w:val="003E6191"/>
    <w:rsid w:val="003E6EAF"/>
    <w:rsid w:val="00400831"/>
    <w:rsid w:val="004061F2"/>
    <w:rsid w:val="004063F6"/>
    <w:rsid w:val="0041428F"/>
    <w:rsid w:val="004153BC"/>
    <w:rsid w:val="00440614"/>
    <w:rsid w:val="00465B40"/>
    <w:rsid w:val="00466D0F"/>
    <w:rsid w:val="00491242"/>
    <w:rsid w:val="00496915"/>
    <w:rsid w:val="004A11A6"/>
    <w:rsid w:val="004A2B0D"/>
    <w:rsid w:val="004A4DB3"/>
    <w:rsid w:val="004D271D"/>
    <w:rsid w:val="004D6DE0"/>
    <w:rsid w:val="00503318"/>
    <w:rsid w:val="00504E75"/>
    <w:rsid w:val="00521715"/>
    <w:rsid w:val="00540259"/>
    <w:rsid w:val="00581162"/>
    <w:rsid w:val="00585DB3"/>
    <w:rsid w:val="005A7E7D"/>
    <w:rsid w:val="005B2440"/>
    <w:rsid w:val="005C2210"/>
    <w:rsid w:val="0060081E"/>
    <w:rsid w:val="00607703"/>
    <w:rsid w:val="00615018"/>
    <w:rsid w:val="00616F29"/>
    <w:rsid w:val="0062123A"/>
    <w:rsid w:val="006365F2"/>
    <w:rsid w:val="00646E75"/>
    <w:rsid w:val="0068442E"/>
    <w:rsid w:val="00684D87"/>
    <w:rsid w:val="00685995"/>
    <w:rsid w:val="006863FC"/>
    <w:rsid w:val="006A2FB7"/>
    <w:rsid w:val="006B5582"/>
    <w:rsid w:val="006C3CA7"/>
    <w:rsid w:val="006D1AE0"/>
    <w:rsid w:val="006F6F10"/>
    <w:rsid w:val="00724258"/>
    <w:rsid w:val="00747B55"/>
    <w:rsid w:val="00754597"/>
    <w:rsid w:val="00783E79"/>
    <w:rsid w:val="007B5AE8"/>
    <w:rsid w:val="007D36D6"/>
    <w:rsid w:val="007F5192"/>
    <w:rsid w:val="008007E3"/>
    <w:rsid w:val="00803D3C"/>
    <w:rsid w:val="00832BE3"/>
    <w:rsid w:val="00835EB0"/>
    <w:rsid w:val="00874C76"/>
    <w:rsid w:val="0089068C"/>
    <w:rsid w:val="008D7D04"/>
    <w:rsid w:val="00964D38"/>
    <w:rsid w:val="009858A2"/>
    <w:rsid w:val="009C5CD4"/>
    <w:rsid w:val="009E08CF"/>
    <w:rsid w:val="009F186E"/>
    <w:rsid w:val="00A14066"/>
    <w:rsid w:val="00A15A52"/>
    <w:rsid w:val="00A26FE7"/>
    <w:rsid w:val="00A339F9"/>
    <w:rsid w:val="00A66B18"/>
    <w:rsid w:val="00A6783B"/>
    <w:rsid w:val="00A85327"/>
    <w:rsid w:val="00A87187"/>
    <w:rsid w:val="00A967B6"/>
    <w:rsid w:val="00A96CF8"/>
    <w:rsid w:val="00AA089B"/>
    <w:rsid w:val="00AB0962"/>
    <w:rsid w:val="00AD16E4"/>
    <w:rsid w:val="00AE1388"/>
    <w:rsid w:val="00AE3441"/>
    <w:rsid w:val="00AF3982"/>
    <w:rsid w:val="00AF6C05"/>
    <w:rsid w:val="00B00FC7"/>
    <w:rsid w:val="00B13AC7"/>
    <w:rsid w:val="00B27820"/>
    <w:rsid w:val="00B323E5"/>
    <w:rsid w:val="00B3714A"/>
    <w:rsid w:val="00B4156E"/>
    <w:rsid w:val="00B43519"/>
    <w:rsid w:val="00B50294"/>
    <w:rsid w:val="00B53C43"/>
    <w:rsid w:val="00B57D6E"/>
    <w:rsid w:val="00B61FA8"/>
    <w:rsid w:val="00B74B1C"/>
    <w:rsid w:val="00B857B5"/>
    <w:rsid w:val="00BB2E53"/>
    <w:rsid w:val="00BB608F"/>
    <w:rsid w:val="00BC7FDF"/>
    <w:rsid w:val="00BF7E8A"/>
    <w:rsid w:val="00C238AD"/>
    <w:rsid w:val="00C26177"/>
    <w:rsid w:val="00C26643"/>
    <w:rsid w:val="00C52F94"/>
    <w:rsid w:val="00C535BB"/>
    <w:rsid w:val="00C57E85"/>
    <w:rsid w:val="00C701F7"/>
    <w:rsid w:val="00C70786"/>
    <w:rsid w:val="00CC33FB"/>
    <w:rsid w:val="00CC4701"/>
    <w:rsid w:val="00CC658E"/>
    <w:rsid w:val="00D018A3"/>
    <w:rsid w:val="00D03FAB"/>
    <w:rsid w:val="00D10958"/>
    <w:rsid w:val="00D25190"/>
    <w:rsid w:val="00D25D89"/>
    <w:rsid w:val="00D54A63"/>
    <w:rsid w:val="00D66593"/>
    <w:rsid w:val="00D86B08"/>
    <w:rsid w:val="00DB4BA7"/>
    <w:rsid w:val="00DD79EC"/>
    <w:rsid w:val="00DE3B6C"/>
    <w:rsid w:val="00DE6DA2"/>
    <w:rsid w:val="00DF2D30"/>
    <w:rsid w:val="00DF4111"/>
    <w:rsid w:val="00E14348"/>
    <w:rsid w:val="00E4786A"/>
    <w:rsid w:val="00E50791"/>
    <w:rsid w:val="00E55D74"/>
    <w:rsid w:val="00E6540C"/>
    <w:rsid w:val="00E734C1"/>
    <w:rsid w:val="00E81E2A"/>
    <w:rsid w:val="00EB5DC5"/>
    <w:rsid w:val="00EB6204"/>
    <w:rsid w:val="00EC4A26"/>
    <w:rsid w:val="00ED3F68"/>
    <w:rsid w:val="00EE0952"/>
    <w:rsid w:val="00EE57DF"/>
    <w:rsid w:val="00F55C8C"/>
    <w:rsid w:val="00FD7E22"/>
    <w:rsid w:val="00FE0F43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4AAE05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Recipient">
    <w:name w:val="Recipient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1"/>
    <w:semiHidden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"/>
    <w:next w:val="Normal"/>
    <w:link w:val="LogoChar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Char">
    <w:name w:val="Logo Char"/>
    <w:basedOn w:val="DefaultParagraphFont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59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591"/>
    <w:rPr>
      <w:rFonts w:ascii="Segoe UI" w:eastAsiaTheme="minorHAnsi" w:hAnsi="Segoe UI" w:cs="Segoe UI"/>
      <w:color w:val="595959" w:themeColor="text1" w:themeTint="A6"/>
      <w:kern w:val="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.marks\AppData\Local\Microsoft\Office\16.0\DTS\en-US%7b0262D3AF-A6D8-4748-A761-013AE14DE689%7d\%7bCFAE166D-8BAB-4EFF-8C58-14B3AE2BD1AB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{CFAE166D-8BAB-4EFF-8C58-14B3AE2BD1AB}tf56348247_win32</Template>
  <TotalTime>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2025-09-10T13:08:00Z</dcterms:created>
  <dcterms:modified xsi:type="dcterms:W3CDTF">2025-09-10T13:08:00Z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