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16="http://schemas.microsoft.com/office/drawing/2014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dtfl="http://schemas.microsoft.com/office/word/2024/wordml/sdtformatlock" xmlns:arto="http://schemas.microsoft.com/office/word/2006/arto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1EDECA6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6DF367C9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504029">
              <w:t xml:space="preserve">Thursday, </w:t>
            </w:r>
            <w:r w:rsidR="00D57475">
              <w:t>September 17</w:t>
            </w:r>
            <w:r w:rsidR="002B7EDF">
              <w:t>,</w:t>
            </w:r>
            <w:r w:rsidR="00504029">
              <w:t xml:space="preserve"> 2026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2CD35610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D57475">
              <w:rPr>
                <w:rStyle w:val="Strong"/>
                <w:b w:val="0"/>
                <w:bCs w:val="0"/>
              </w:rPr>
              <w:t>Rachel Clutter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79047D55" w14:textId="41BE1818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 xml:space="preserve">Handbook </w:t>
      </w:r>
      <w:r w:rsidR="00B6268B">
        <w:rPr>
          <w:b w:val="0"/>
          <w:bCs w:val="0"/>
          <w:color w:val="000000" w:themeColor="text1"/>
        </w:rPr>
        <w:t>Comm</w:t>
      </w:r>
      <w:r w:rsidR="00444E63">
        <w:rPr>
          <w:b w:val="0"/>
          <w:bCs w:val="0"/>
          <w:color w:val="000000" w:themeColor="text1"/>
        </w:rPr>
        <w:t>ittee (Jeremy Carter – update)</w:t>
      </w:r>
    </w:p>
    <w:p w14:paraId="08C6AE5B" w14:textId="77777777" w:rsidR="004E2943" w:rsidRDefault="004E2943" w:rsidP="004E294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00945E14">
        <w:rPr>
          <w:b w:val="0"/>
          <w:bCs w:val="0"/>
          <w:color w:val="000000" w:themeColor="text1"/>
        </w:rPr>
        <w:t xml:space="preserve">Ginny </w:t>
      </w:r>
      <w:proofErr w:type="spellStart"/>
      <w:r w:rsidRPr="00945E14">
        <w:rPr>
          <w:b w:val="0"/>
          <w:bCs w:val="0"/>
          <w:color w:val="000000" w:themeColor="text1"/>
        </w:rPr>
        <w:t>Grottendieck</w:t>
      </w:r>
      <w:proofErr w:type="spellEnd"/>
      <w:r w:rsidRPr="00945E14">
        <w:rPr>
          <w:b w:val="0"/>
          <w:bCs w:val="0"/>
          <w:color w:val="000000" w:themeColor="text1"/>
        </w:rPr>
        <w:t xml:space="preserve"> </w:t>
      </w:r>
      <w:r>
        <w:rPr>
          <w:b w:val="0"/>
          <w:bCs w:val="0"/>
          <w:color w:val="000000" w:themeColor="text1"/>
        </w:rPr>
        <w:t>Committee (Sheri Goff – update)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19149E58" w14:textId="175577AC" w:rsidR="00D57475" w:rsidRDefault="00D57475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Election results</w:t>
      </w:r>
    </w:p>
    <w:p w14:paraId="6623FC8A" w14:textId="4E8C24FE" w:rsidR="006464CC" w:rsidRDefault="006464CC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Policy 16 changes</w:t>
      </w:r>
    </w:p>
    <w:p w14:paraId="6D4FE37E" w14:textId="14659BBF" w:rsidR="00444E63" w:rsidRDefault="00D57475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Meeting day/time for the year</w:t>
      </w:r>
    </w:p>
    <w:p w14:paraId="21CAC0FC" w14:textId="3B618755" w:rsidR="004E2943" w:rsidRDefault="00D57475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Constitution</w:t>
      </w:r>
    </w:p>
    <w:p w14:paraId="3FF0C748" w14:textId="7FFAACFC" w:rsidR="004E2943" w:rsidRDefault="00D57475" w:rsidP="00444E63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Fall Activities</w:t>
      </w: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0BF22F1E" w14:textId="140667EB" w:rsidR="00AC2211" w:rsidRPr="00801997" w:rsidRDefault="004063F6" w:rsidP="006C0944">
      <w:pPr>
        <w:pStyle w:val="Signature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US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AC2211" w:rsidRPr="00801997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29790" w14:textId="77777777" w:rsidR="009D1C82" w:rsidRDefault="009D1C82" w:rsidP="00A66B18">
      <w:pPr>
        <w:spacing w:before="0" w:after="0"/>
      </w:pPr>
      <w:r>
        <w:separator/>
      </w:r>
    </w:p>
  </w:endnote>
  <w:endnote w:type="continuationSeparator" w:id="0">
    <w:p w14:paraId="7A2FFD10" w14:textId="77777777" w:rsidR="009D1C82" w:rsidRDefault="009D1C82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altName w:val="HGｺﾞｼｯｸE"/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altName w:val="HG創英角ｺﾞｼｯｸUB"/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34E3B" w14:textId="77777777" w:rsidR="009D1C82" w:rsidRDefault="009D1C82" w:rsidP="00A66B18">
      <w:pPr>
        <w:spacing w:before="0" w:after="0"/>
      </w:pPr>
      <w:r>
        <w:separator/>
      </w:r>
    </w:p>
  </w:footnote>
  <w:footnote w:type="continuationSeparator" w:id="0">
    <w:p w14:paraId="24FD2AF9" w14:textId="77777777" w:rsidR="009D1C82" w:rsidRDefault="009D1C82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9FDF1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DAA"/>
    <w:multiLevelType w:val="multilevel"/>
    <w:tmpl w:val="EC36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474756">
    <w:abstractNumId w:val="1"/>
  </w:num>
  <w:num w:numId="2" w16cid:durableId="2067488894">
    <w:abstractNumId w:val="2"/>
  </w:num>
  <w:num w:numId="3" w16cid:durableId="210364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17A11"/>
    <w:rsid w:val="00040B3D"/>
    <w:rsid w:val="0004556B"/>
    <w:rsid w:val="000616A7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15F38"/>
    <w:rsid w:val="00146AF0"/>
    <w:rsid w:val="00151D24"/>
    <w:rsid w:val="00152B0B"/>
    <w:rsid w:val="001617B9"/>
    <w:rsid w:val="0017349F"/>
    <w:rsid w:val="001766D6"/>
    <w:rsid w:val="00176864"/>
    <w:rsid w:val="00180F68"/>
    <w:rsid w:val="001839FE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34E78"/>
    <w:rsid w:val="00253178"/>
    <w:rsid w:val="002676FC"/>
    <w:rsid w:val="00287CA1"/>
    <w:rsid w:val="002B24EC"/>
    <w:rsid w:val="002B7EDF"/>
    <w:rsid w:val="002D0B8C"/>
    <w:rsid w:val="002E1E36"/>
    <w:rsid w:val="002F6341"/>
    <w:rsid w:val="00303541"/>
    <w:rsid w:val="00325F1E"/>
    <w:rsid w:val="00327591"/>
    <w:rsid w:val="00344C48"/>
    <w:rsid w:val="00350DAB"/>
    <w:rsid w:val="00352B81"/>
    <w:rsid w:val="003558DA"/>
    <w:rsid w:val="00376F45"/>
    <w:rsid w:val="00394757"/>
    <w:rsid w:val="003A0150"/>
    <w:rsid w:val="003A735D"/>
    <w:rsid w:val="003B0567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20088"/>
    <w:rsid w:val="00440614"/>
    <w:rsid w:val="00444E63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4E2943"/>
    <w:rsid w:val="004F027A"/>
    <w:rsid w:val="00503318"/>
    <w:rsid w:val="00504029"/>
    <w:rsid w:val="00504E75"/>
    <w:rsid w:val="00521715"/>
    <w:rsid w:val="00540259"/>
    <w:rsid w:val="00581162"/>
    <w:rsid w:val="00585DB3"/>
    <w:rsid w:val="005A7E7D"/>
    <w:rsid w:val="005B2440"/>
    <w:rsid w:val="005C2210"/>
    <w:rsid w:val="005E296C"/>
    <w:rsid w:val="0060081E"/>
    <w:rsid w:val="0060251C"/>
    <w:rsid w:val="00607703"/>
    <w:rsid w:val="00614EC3"/>
    <w:rsid w:val="00615018"/>
    <w:rsid w:val="00616F29"/>
    <w:rsid w:val="0062123A"/>
    <w:rsid w:val="006365F2"/>
    <w:rsid w:val="006464CC"/>
    <w:rsid w:val="00646E75"/>
    <w:rsid w:val="0067332C"/>
    <w:rsid w:val="0068442E"/>
    <w:rsid w:val="00684D87"/>
    <w:rsid w:val="00685995"/>
    <w:rsid w:val="006863FC"/>
    <w:rsid w:val="006A2FB7"/>
    <w:rsid w:val="006B5582"/>
    <w:rsid w:val="006C0944"/>
    <w:rsid w:val="006C3CA7"/>
    <w:rsid w:val="006D1AE0"/>
    <w:rsid w:val="006F6F10"/>
    <w:rsid w:val="00724258"/>
    <w:rsid w:val="00747B55"/>
    <w:rsid w:val="00754597"/>
    <w:rsid w:val="00783E79"/>
    <w:rsid w:val="007B588D"/>
    <w:rsid w:val="007B5AE8"/>
    <w:rsid w:val="007D36D6"/>
    <w:rsid w:val="007F1BC8"/>
    <w:rsid w:val="007F5192"/>
    <w:rsid w:val="008007E3"/>
    <w:rsid w:val="00801997"/>
    <w:rsid w:val="00803D3C"/>
    <w:rsid w:val="00822AE0"/>
    <w:rsid w:val="00832BE3"/>
    <w:rsid w:val="00835EB0"/>
    <w:rsid w:val="00874C76"/>
    <w:rsid w:val="0089068C"/>
    <w:rsid w:val="008A489E"/>
    <w:rsid w:val="008D75C8"/>
    <w:rsid w:val="008D7D04"/>
    <w:rsid w:val="009034FC"/>
    <w:rsid w:val="00907277"/>
    <w:rsid w:val="00945E14"/>
    <w:rsid w:val="00964D38"/>
    <w:rsid w:val="009858A2"/>
    <w:rsid w:val="009C5CD4"/>
    <w:rsid w:val="009D1C82"/>
    <w:rsid w:val="009E08CF"/>
    <w:rsid w:val="009F186E"/>
    <w:rsid w:val="00A02C12"/>
    <w:rsid w:val="00A14066"/>
    <w:rsid w:val="00A15A52"/>
    <w:rsid w:val="00A15C84"/>
    <w:rsid w:val="00A26FE7"/>
    <w:rsid w:val="00A339F9"/>
    <w:rsid w:val="00A66B18"/>
    <w:rsid w:val="00A6783B"/>
    <w:rsid w:val="00A83FD4"/>
    <w:rsid w:val="00A85327"/>
    <w:rsid w:val="00A87187"/>
    <w:rsid w:val="00A967B6"/>
    <w:rsid w:val="00A96CF8"/>
    <w:rsid w:val="00AA089B"/>
    <w:rsid w:val="00AB0962"/>
    <w:rsid w:val="00AC2211"/>
    <w:rsid w:val="00AC4906"/>
    <w:rsid w:val="00AD16E4"/>
    <w:rsid w:val="00AD7766"/>
    <w:rsid w:val="00AE1388"/>
    <w:rsid w:val="00AE3441"/>
    <w:rsid w:val="00AF3982"/>
    <w:rsid w:val="00AF6C05"/>
    <w:rsid w:val="00B00FC7"/>
    <w:rsid w:val="00B13AC7"/>
    <w:rsid w:val="00B1636A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6268B"/>
    <w:rsid w:val="00B73ADB"/>
    <w:rsid w:val="00B74B1C"/>
    <w:rsid w:val="00B857B5"/>
    <w:rsid w:val="00BB2E53"/>
    <w:rsid w:val="00BB608F"/>
    <w:rsid w:val="00BC0C14"/>
    <w:rsid w:val="00BC7FDF"/>
    <w:rsid w:val="00BF7E46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1798A"/>
    <w:rsid w:val="00D25190"/>
    <w:rsid w:val="00D25D89"/>
    <w:rsid w:val="00D54A63"/>
    <w:rsid w:val="00D57475"/>
    <w:rsid w:val="00D66593"/>
    <w:rsid w:val="00D86B08"/>
    <w:rsid w:val="00DB4BA7"/>
    <w:rsid w:val="00DD79EC"/>
    <w:rsid w:val="00DE35D1"/>
    <w:rsid w:val="00DE3B6C"/>
    <w:rsid w:val="00DE6DA2"/>
    <w:rsid w:val="00DF2D30"/>
    <w:rsid w:val="00DF4111"/>
    <w:rsid w:val="00E14348"/>
    <w:rsid w:val="00E16A4E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911C8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22"/>
    <w:qFormat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2026-09-16T14:53:00Z</dcterms:created>
  <dcterms:modified xsi:type="dcterms:W3CDTF">2026-09-16T19:46:00Z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